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60E04" w:rsidRPr="001026F6" w:rsidRDefault="00060E04" w:rsidP="00220110">
      <w:pPr>
        <w:pStyle w:val="2"/>
        <w:contextualSpacing/>
        <w:rPr>
          <w:rFonts w:asciiTheme="minorHAnsi" w:hAnsiTheme="minorHAnsi" w:cs="Calibri"/>
          <w:color w:val="auto"/>
          <w:sz w:val="22"/>
          <w:lang w:val="el-GR"/>
        </w:rPr>
      </w:pPr>
      <w:bookmarkStart w:id="0" w:name="_Toc272319083"/>
      <w:bookmarkStart w:id="1" w:name="_Toc485991214"/>
      <w:r w:rsidRPr="001026F6">
        <w:rPr>
          <w:rFonts w:asciiTheme="minorHAnsi" w:hAnsiTheme="minorHAnsi" w:cs="Calibri"/>
          <w:color w:val="auto"/>
          <w:sz w:val="22"/>
          <w:lang w:val="el-GR"/>
        </w:rPr>
        <w:t>ΜΗΤΡΩΟ ΤΑΥΤΟΤΗΤΩΝ ΥΔΑΤΩΝ</w:t>
      </w:r>
      <w:bookmarkEnd w:id="0"/>
      <w:r w:rsidRPr="001026F6">
        <w:rPr>
          <w:rFonts w:asciiTheme="minorHAnsi" w:hAnsiTheme="minorHAnsi" w:cs="Calibri"/>
          <w:color w:val="auto"/>
          <w:sz w:val="22"/>
          <w:lang w:val="el-GR"/>
        </w:rPr>
        <w:t xml:space="preserve"> ΚΟΛΥΜΒΗΣΗΣ</w:t>
      </w:r>
      <w:bookmarkEnd w:id="1"/>
    </w:p>
    <w:p w:rsidR="00060E04" w:rsidRPr="001026F6" w:rsidRDefault="00060E04" w:rsidP="001026F6">
      <w:pPr>
        <w:rPr>
          <w:lang w:val="el-GR"/>
        </w:rPr>
      </w:pPr>
      <w:r w:rsidRPr="001026F6">
        <w:rPr>
          <w:lang w:val="el-GR"/>
        </w:rPr>
        <w:t xml:space="preserve">Το μητρώο ταυτοτήτων υδάτων κολύμβησης συντάχθηκε πρώτη φορά το 2011 από την </w:t>
      </w:r>
      <w:r w:rsidR="00220110" w:rsidRPr="001026F6">
        <w:rPr>
          <w:lang w:val="el-GR"/>
        </w:rPr>
        <w:t>Ειδική Γραμματεία Υδάτων του ΥΠΕΝ,</w:t>
      </w:r>
      <w:r w:rsidRPr="001026F6">
        <w:rPr>
          <w:lang w:val="el-GR"/>
        </w:rPr>
        <w:t xml:space="preserve"> σύμφωνα με τις αρχές και</w:t>
      </w:r>
      <w:r w:rsidR="00220110" w:rsidRPr="001026F6">
        <w:rPr>
          <w:lang w:val="el-GR"/>
        </w:rPr>
        <w:t xml:space="preserve"> τις</w:t>
      </w:r>
      <w:r w:rsidRPr="001026F6">
        <w:rPr>
          <w:lang w:val="el-GR"/>
        </w:rPr>
        <w:t xml:space="preserve"> κατευθύνσεις της ΚΥΑ 8600/416/Ε103/2009</w:t>
      </w:r>
      <w:r w:rsidR="00220110" w:rsidRPr="001026F6">
        <w:rPr>
          <w:lang w:val="el-GR"/>
        </w:rPr>
        <w:t xml:space="preserve">, </w:t>
      </w:r>
      <w:r w:rsidRPr="001026F6">
        <w:rPr>
          <w:lang w:val="el-GR"/>
        </w:rPr>
        <w:t>για το σύνολο των ακτών στις οποίες εφαρμόζε</w:t>
      </w:r>
      <w:r w:rsidR="00220110" w:rsidRPr="001026F6">
        <w:rPr>
          <w:lang w:val="el-GR"/>
        </w:rPr>
        <w:t>ται το Πρόγραμμα Παρακολούθησης. Μ</w:t>
      </w:r>
      <w:r w:rsidRPr="001026F6">
        <w:rPr>
          <w:lang w:val="el-GR"/>
        </w:rPr>
        <w:t>έσω του μητρώου, επιτυγχάνεται</w:t>
      </w:r>
      <w:r w:rsidR="00220110" w:rsidRPr="001026F6">
        <w:rPr>
          <w:lang w:val="el-GR"/>
        </w:rPr>
        <w:t xml:space="preserve"> η</w:t>
      </w:r>
      <w:r w:rsidRPr="001026F6">
        <w:rPr>
          <w:lang w:val="el-GR"/>
        </w:rPr>
        <w:t xml:space="preserve"> ενημέρωση των πολιτών σε σχέση με την ποιότητα των νερών και των διαχειριστικών μέτρων που λαμβάνονται κατά περίπτωση.</w:t>
      </w:r>
      <w:r w:rsidR="005E271F">
        <w:rPr>
          <w:lang w:val="el-GR"/>
        </w:rPr>
        <w:t xml:space="preserve"> </w:t>
      </w:r>
      <w:r w:rsidRPr="001026F6">
        <w:rPr>
          <w:lang w:val="el-GR"/>
        </w:rPr>
        <w:t xml:space="preserve">Το μητρώο ταυτοτήτων των υδάτων κολύμβησης, </w:t>
      </w:r>
      <w:proofErr w:type="spellStart"/>
      <w:r w:rsidRPr="001026F6">
        <w:rPr>
          <w:lang w:val="el-GR"/>
        </w:rPr>
        <w:t>επικαιροποιήθηκε</w:t>
      </w:r>
      <w:proofErr w:type="spellEnd"/>
      <w:r w:rsidRPr="001026F6">
        <w:rPr>
          <w:lang w:val="el-GR"/>
        </w:rPr>
        <w:t xml:space="preserve"> κατά το έτος 2015, </w:t>
      </w:r>
      <w:r w:rsidR="00220110" w:rsidRPr="001026F6">
        <w:rPr>
          <w:lang w:val="el-GR"/>
        </w:rPr>
        <w:t>και</w:t>
      </w:r>
      <w:r w:rsidRPr="001026F6">
        <w:rPr>
          <w:lang w:val="el-GR"/>
        </w:rPr>
        <w:t xml:space="preserve"> αποτελείται σή</w:t>
      </w:r>
      <w:r w:rsidR="00220110" w:rsidRPr="001026F6">
        <w:rPr>
          <w:lang w:val="el-GR"/>
        </w:rPr>
        <w:t>μερα από 1.542 ακτές κολύμβησης</w:t>
      </w:r>
      <w:r w:rsidRPr="001026F6">
        <w:rPr>
          <w:lang w:val="el-GR"/>
        </w:rPr>
        <w:t>.</w:t>
      </w:r>
    </w:p>
    <w:p w:rsidR="00060E04" w:rsidRPr="001026F6" w:rsidRDefault="00220110" w:rsidP="001026F6">
      <w:pPr>
        <w:rPr>
          <w:lang w:val="el-GR"/>
        </w:rPr>
      </w:pPr>
      <w:r w:rsidRPr="001026F6">
        <w:rPr>
          <w:lang w:val="el-GR"/>
        </w:rPr>
        <w:t>Το</w:t>
      </w:r>
      <w:r w:rsidR="00060E04" w:rsidRPr="001026F6">
        <w:rPr>
          <w:lang w:val="el-GR"/>
        </w:rPr>
        <w:t xml:space="preserve"> μητρώο των ταυτοτήτων των υδάτων κολύμβησης </w:t>
      </w:r>
      <w:r w:rsidRPr="001026F6">
        <w:rPr>
          <w:lang w:val="el-GR"/>
        </w:rPr>
        <w:t>είναι αναρτημένο</w:t>
      </w:r>
      <w:r w:rsidR="00060E04" w:rsidRPr="001026F6">
        <w:rPr>
          <w:lang w:val="el-GR"/>
        </w:rPr>
        <w:t xml:space="preserve"> στην ιστοσελίδα  </w:t>
      </w:r>
      <w:hyperlink r:id="rId9" w:history="1">
        <w:r w:rsidR="00060E04" w:rsidRPr="001026F6">
          <w:rPr>
            <w:lang w:val="el-GR"/>
          </w:rPr>
          <w:t>http</w:t>
        </w:r>
        <w:r w:rsidR="00060E04" w:rsidRPr="001026F6">
          <w:t>://</w:t>
        </w:r>
        <w:r w:rsidR="00060E04" w:rsidRPr="001026F6">
          <w:rPr>
            <w:lang w:val="el-GR"/>
          </w:rPr>
          <w:t>www</w:t>
        </w:r>
        <w:r w:rsidR="00060E04" w:rsidRPr="001026F6">
          <w:t>.</w:t>
        </w:r>
        <w:proofErr w:type="spellStart"/>
        <w:r w:rsidR="00060E04" w:rsidRPr="001026F6">
          <w:rPr>
            <w:lang w:val="el-GR"/>
          </w:rPr>
          <w:t>bathingwaterprofiles</w:t>
        </w:r>
        <w:proofErr w:type="spellEnd"/>
        <w:r w:rsidR="00060E04" w:rsidRPr="001026F6">
          <w:t>.</w:t>
        </w:r>
        <w:r w:rsidR="00060E04" w:rsidRPr="001026F6">
          <w:rPr>
            <w:lang w:val="el-GR"/>
          </w:rPr>
          <w:t>gr</w:t>
        </w:r>
        <w:r w:rsidR="00060E04" w:rsidRPr="001026F6">
          <w:t>/</w:t>
        </w:r>
      </w:hyperlink>
      <w:r w:rsidR="00060E04" w:rsidRPr="001026F6">
        <w:rPr>
          <w:lang w:val="el-GR"/>
        </w:rPr>
        <w:t xml:space="preserve"> και μεταξύ άλλων περιλαμβάνει:</w:t>
      </w:r>
    </w:p>
    <w:p w:rsidR="00060E04" w:rsidRPr="001026F6" w:rsidRDefault="00060E04" w:rsidP="00AE58E9">
      <w:pPr>
        <w:pStyle w:val="afe"/>
        <w:numPr>
          <w:ilvl w:val="0"/>
          <w:numId w:val="6"/>
        </w:numPr>
      </w:pPr>
      <w:r w:rsidRPr="001026F6">
        <w:t>Χάρτη απεικόνισης γεωγραφικής θέσης και διοικητικής υπαγωγής της ακτής, με απεικόνιση των ορίων του Δήμου, των σημείων των μεγαλύτερων πόλεων και των υδάτινων σωμάτων της ευρύτερης περιοχής.</w:t>
      </w:r>
    </w:p>
    <w:p w:rsidR="00060E04" w:rsidRPr="001026F6" w:rsidRDefault="00060E04" w:rsidP="00AE58E9">
      <w:pPr>
        <w:pStyle w:val="afe"/>
        <w:numPr>
          <w:ilvl w:val="0"/>
          <w:numId w:val="6"/>
        </w:numPr>
      </w:pPr>
      <w:r w:rsidRPr="001026F6">
        <w:t xml:space="preserve">Χάρτη με τα όρια των ακτών κολύμβησης και τα σημεία δειγματοληψίας. Στο χάρτη παρέχονται πληροφορίες για τον κωδικό και την ονομασία κάθε κολυμβητικού ύδατος, τα οποία είναι μοναδικά για κάθε ταυτότητα, τον κωδικό και την ονομασία του υδατικού συστήματος στο οποίο ανήκει, καθώς και την περιφέρεια, το υδατικό διαμέρισμα και το νομό στον οποίο υπάγεται η ακτή. </w:t>
      </w:r>
    </w:p>
    <w:p w:rsidR="00060E04" w:rsidRPr="001026F6" w:rsidRDefault="00060E04" w:rsidP="00AE58E9">
      <w:pPr>
        <w:pStyle w:val="afe"/>
        <w:numPr>
          <w:ilvl w:val="0"/>
          <w:numId w:val="6"/>
        </w:numPr>
      </w:pPr>
      <w:r w:rsidRPr="001026F6">
        <w:t>Χάρτη χρήσεων γης της λεκάνης απορροής κάθε ακτής κολύμβησης, για τη δημιουργία του οποίου έχει χρησιμοποιηθεί η βάση δεδομένων CORINE.</w:t>
      </w:r>
    </w:p>
    <w:p w:rsidR="00060E04" w:rsidRPr="001026F6" w:rsidRDefault="00060E04" w:rsidP="00AE58E9">
      <w:pPr>
        <w:pStyle w:val="afe"/>
        <w:numPr>
          <w:ilvl w:val="0"/>
          <w:numId w:val="6"/>
        </w:numPr>
      </w:pPr>
      <w:r w:rsidRPr="001026F6">
        <w:t xml:space="preserve">Χάρτη σημειακών και μη σημειακών πηγών ρύπανσης. </w:t>
      </w:r>
    </w:p>
    <w:p w:rsidR="00060E04" w:rsidRPr="001026F6" w:rsidRDefault="00060E04" w:rsidP="00AE58E9">
      <w:pPr>
        <w:pStyle w:val="afe"/>
        <w:numPr>
          <w:ilvl w:val="0"/>
          <w:numId w:val="6"/>
        </w:numPr>
      </w:pPr>
      <w:r w:rsidRPr="001026F6">
        <w:t>Χάρτη με την απεικόνιση της ποιοτικής κατάταξης των ακτών σύμφωνα με τα αποτελέσματα της στατιστικής επεξεργασίας του προγράμματος παρακολούθησης του 2014.</w:t>
      </w:r>
    </w:p>
    <w:p w:rsidR="00060E04" w:rsidRPr="001026F6" w:rsidRDefault="00060E04" w:rsidP="00220110">
      <w:pPr>
        <w:pStyle w:val="2"/>
        <w:ind w:left="0" w:firstLine="0"/>
        <w:contextualSpacing/>
        <w:rPr>
          <w:rFonts w:asciiTheme="minorHAnsi" w:hAnsiTheme="minorHAnsi" w:cs="Calibri"/>
          <w:color w:val="auto"/>
          <w:sz w:val="22"/>
          <w:lang w:val="el-GR"/>
        </w:rPr>
      </w:pPr>
      <w:bookmarkStart w:id="2" w:name="_Toc485991215"/>
      <w:r w:rsidRPr="001026F6">
        <w:rPr>
          <w:rFonts w:asciiTheme="minorHAnsi" w:hAnsiTheme="minorHAnsi" w:cs="Calibri"/>
          <w:color w:val="auto"/>
          <w:sz w:val="22"/>
          <w:lang w:val="el-GR"/>
        </w:rPr>
        <w:t>ΤΕΧΝΙΚΕΣ ΠΡΟΔΙΑΓΡΑΦΕΣ ΙΣΤΟΣΕΛΙΔΑΣ ΤΑΥΤΟΤΗΤΩΝ ΥΔΑΤΩΝ ΚΟΛΥΜΒΗΣΗΣ</w:t>
      </w:r>
      <w:bookmarkEnd w:id="2"/>
    </w:p>
    <w:p w:rsidR="00060E04" w:rsidRPr="001026F6" w:rsidRDefault="00060E04" w:rsidP="00220110">
      <w:pPr>
        <w:rPr>
          <w:lang w:val="el-GR"/>
        </w:rPr>
      </w:pPr>
      <w:r w:rsidRPr="001026F6">
        <w:rPr>
          <w:lang w:val="el-GR"/>
        </w:rPr>
        <w:t>Το μητρώο ταυτοτήτων παρουσιάζ</w:t>
      </w:r>
      <w:r w:rsidR="00220110" w:rsidRPr="001026F6">
        <w:rPr>
          <w:lang w:val="el-GR"/>
        </w:rPr>
        <w:t>ε</w:t>
      </w:r>
      <w:r w:rsidRPr="001026F6">
        <w:rPr>
          <w:lang w:val="el-GR"/>
        </w:rPr>
        <w:t xml:space="preserve">ται σε </w:t>
      </w:r>
      <w:proofErr w:type="spellStart"/>
      <w:r w:rsidR="00220110" w:rsidRPr="001026F6">
        <w:rPr>
          <w:lang w:val="el-GR"/>
        </w:rPr>
        <w:t>ιστότοπο</w:t>
      </w:r>
      <w:proofErr w:type="spellEnd"/>
      <w:r w:rsidR="00220110" w:rsidRPr="001026F6">
        <w:rPr>
          <w:lang w:val="el-GR"/>
        </w:rPr>
        <w:t xml:space="preserve"> μέσω του οποίου</w:t>
      </w:r>
      <w:r w:rsidRPr="001026F6">
        <w:rPr>
          <w:lang w:val="el-GR"/>
        </w:rPr>
        <w:t xml:space="preserve"> παρέχονται οι παρακάτω λειτουργίες:</w:t>
      </w:r>
    </w:p>
    <w:p w:rsidR="00060E04" w:rsidRPr="001026F6" w:rsidRDefault="00060E04" w:rsidP="00AE58E9">
      <w:pPr>
        <w:pStyle w:val="afe"/>
        <w:numPr>
          <w:ilvl w:val="0"/>
          <w:numId w:val="7"/>
        </w:numPr>
      </w:pPr>
      <w:r w:rsidRPr="001026F6">
        <w:t>Δυναμική παρουσίαση και ενημέρωση των αρμοδίων φορέων και του κοινού με τα αποτελέσματα του προγράμματος παρακολούθησης καθώς και του σχετικού μητρώου ταυτοτήτων υδάτων κολύμβησης της χώρας. Τα αποτελέσματα περιλαμβάνουν αρχεία εγγράφων, αρχεία πινάκων, σχετική βάση δεδομένων καθώς και αρχεία εικόνων και video τα οποία είναι διαθέσιμα για ανάγνωση όπως και για λήψη.</w:t>
      </w:r>
    </w:p>
    <w:p w:rsidR="00060E04" w:rsidRPr="001026F6" w:rsidRDefault="00060E04" w:rsidP="00AE58E9">
      <w:pPr>
        <w:pStyle w:val="afe"/>
        <w:numPr>
          <w:ilvl w:val="0"/>
          <w:numId w:val="7"/>
        </w:numPr>
      </w:pPr>
      <w:r w:rsidRPr="001026F6">
        <w:t>Εμφάνιση γεωγραφικής πληροφορίας σε συνδυασμό με τα δεδομένα και τα αποτελέσματα του έργου σε κατάλληλο υπόβαθρο (Google Maps, ΚΤΗΜΑΤΟΛΟΓΙΟ Α.Ε., Open Street Maps). Η γεωγραφική πληροφορία εμφανίζεται πάνω στο υπόβαθρο σε επίπεδα (layers) βάσει των επιλογών του χρήστη. Παρέχεται η δυνατότητα pan και zoom μέσω εργαλείων και τα επίπεδα εμπεριέχουν πληροφορίες ανάλογα με την προέλευση και το είδος τους (π.χ. δεδομένα σταθμού μετρήσεων, πληροφορίες ταυτότητας ακτής κ.α.). Η γεωγραφική πληροφορία που εμφανίζεται περιλαμβάνει τη γεωγραφική θέση και διοικητική υπαγωγή της ακτής, όρια ακτών κολύμβησης και σημεία δειγματοληψίας, λεκάνες απορροής κάθε ακτής κολύμβησης, σημειακές και μη σημειακές πηγές ρύπανσης, απεικόνιση ποιοτικής κατάταξης των ακτών σύμφωνα με χρωματικό κώδικα, κ.ά.</w:t>
      </w:r>
    </w:p>
    <w:p w:rsidR="00060E04" w:rsidRPr="001026F6" w:rsidRDefault="00060E04" w:rsidP="00AE58E9">
      <w:pPr>
        <w:pStyle w:val="afe"/>
        <w:numPr>
          <w:ilvl w:val="0"/>
          <w:numId w:val="7"/>
        </w:numPr>
      </w:pPr>
      <w:r w:rsidRPr="001026F6">
        <w:t>Αναζήτηση δεδομένων με βάση συγκεκριμένα κριτήρια, όπως αποτελέσματα της μελέτης και σχετικά αρχεία.</w:t>
      </w:r>
    </w:p>
    <w:p w:rsidR="00060E04" w:rsidRPr="001026F6" w:rsidRDefault="00060E04" w:rsidP="00AE58E9">
      <w:pPr>
        <w:pStyle w:val="afe"/>
        <w:numPr>
          <w:ilvl w:val="0"/>
          <w:numId w:val="7"/>
        </w:numPr>
      </w:pPr>
      <w:r w:rsidRPr="001026F6">
        <w:t xml:space="preserve">Αναζήτηση και εμφάνιση </w:t>
      </w:r>
      <w:proofErr w:type="spellStart"/>
      <w:r w:rsidRPr="001026F6">
        <w:t>γεωχωρικών</w:t>
      </w:r>
      <w:proofErr w:type="spellEnd"/>
      <w:r w:rsidRPr="001026F6">
        <w:t xml:space="preserve"> δεδομένων βάσει κριτηρίων επιλογής όπως περιοχή, ονομασία, ποιότητα υδάτων.</w:t>
      </w:r>
    </w:p>
    <w:p w:rsidR="00060E04" w:rsidRPr="001026F6" w:rsidRDefault="00220110" w:rsidP="00AE58E9">
      <w:pPr>
        <w:pStyle w:val="afe"/>
        <w:numPr>
          <w:ilvl w:val="0"/>
          <w:numId w:val="7"/>
        </w:numPr>
      </w:pPr>
      <w:proofErr w:type="spellStart"/>
      <w:r w:rsidRPr="001026F6">
        <w:t>Διαδραστικότητα</w:t>
      </w:r>
      <w:proofErr w:type="spellEnd"/>
      <w:r w:rsidR="00060E04" w:rsidRPr="001026F6">
        <w:t xml:space="preserve"> με τους πολίτες μέσα από τη συλλογή σχολίων, απόψεων και </w:t>
      </w:r>
      <w:proofErr w:type="spellStart"/>
      <w:r w:rsidR="00060E04" w:rsidRPr="001026F6">
        <w:t>πολυμεσικού</w:t>
      </w:r>
      <w:proofErr w:type="spellEnd"/>
      <w:r w:rsidR="00060E04" w:rsidRPr="001026F6">
        <w:t xml:space="preserve"> περιεχομένου. Για το σκοπό αυτό υποστηρίζονται λειτουργίες όπως η ανάρτηση στοιχείων </w:t>
      </w:r>
      <w:r w:rsidR="00060E04" w:rsidRPr="001026F6">
        <w:lastRenderedPageBreak/>
        <w:t>προόδου, δεδομένων και αποτελεσμάτων του έργου, η ανάρτηση άρθρων/προτάσεων από τον ανάδοχο, δημόσιες υπηρεσίες και λοιπούς εμπλεκόμενους φορείς για ενημέρωση, σχολιασμό και δημόσια διαβούλευση, η δυνατότητα αναζήτησης και ανάκτησης άρθρων βάσει κριτηρίων ημερομηνίας δημοσίευσης, θεματικής, τίτλου, φορέα κ.α., η εγγραφή και πιστοποίηση χρηστών μέσω συμπλήρωσης φόρμας υποχρεωτικών πεδίων, απόδοσης ονόματος λογαριασμού χρήστη και συνθηματικού, η δυνατότητα ανάρτησης άρθρων, υποβολής προτάσεων και σχολιασμού του υπάρχοντος υλικού για τους πιστοποιημένους χρήστες, η εγγραφή σε υπηρεσία αυτόματης ενημέρωσης μέσω ηλεκτρονικού ταχυδρομείου (newsletter), κ.ά.</w:t>
      </w:r>
    </w:p>
    <w:p w:rsidR="00060E04" w:rsidRPr="001026F6" w:rsidRDefault="00060E04" w:rsidP="001026F6">
      <w:pPr>
        <w:rPr>
          <w:lang w:val="el-GR"/>
        </w:rPr>
      </w:pPr>
      <w:r w:rsidRPr="001026F6">
        <w:rPr>
          <w:lang w:val="el-GR"/>
        </w:rPr>
        <w:t xml:space="preserve">Ο </w:t>
      </w:r>
      <w:proofErr w:type="spellStart"/>
      <w:r w:rsidRPr="001026F6">
        <w:rPr>
          <w:lang w:val="el-GR"/>
        </w:rPr>
        <w:t>διαδραστικός</w:t>
      </w:r>
      <w:proofErr w:type="spellEnd"/>
      <w:r w:rsidRPr="001026F6">
        <w:rPr>
          <w:lang w:val="el-GR"/>
        </w:rPr>
        <w:t xml:space="preserve"> </w:t>
      </w:r>
      <w:proofErr w:type="spellStart"/>
      <w:r w:rsidRPr="001026F6">
        <w:rPr>
          <w:lang w:val="el-GR"/>
        </w:rPr>
        <w:t>ιστότοπος</w:t>
      </w:r>
      <w:proofErr w:type="spellEnd"/>
      <w:r w:rsidRPr="001026F6">
        <w:rPr>
          <w:lang w:val="el-GR"/>
        </w:rPr>
        <w:t xml:space="preserve"> </w:t>
      </w:r>
      <w:r w:rsidR="002F5473" w:rsidRPr="001026F6">
        <w:rPr>
          <w:lang w:val="el-GR"/>
        </w:rPr>
        <w:t>βασίζεται</w:t>
      </w:r>
      <w:r w:rsidRPr="001026F6">
        <w:rPr>
          <w:lang w:val="el-GR"/>
        </w:rPr>
        <w:t xml:space="preserve"> στο Σύστημα Διαχείρισης Περιεχομένου Drupal 7 το οποίο παρέχει την απαραίτητη υποδομή, ώστε να υποστηρίξει τις απαιτήσεις, να είναι σε θέση να χειριστεί ένα μεγάλο όγκο δεδομένων και συναλλαγών, να είναι σε θέση να παράγει τις απαραίτητες αναφορές και, τέλος, να έχει ανοιχτή αρχιτεκτονική που να επιτρέπει προσθήκες / αλλαγές με σκοπό την κάλυψη του συνόλου των αναγκών του έργου. </w:t>
      </w:r>
    </w:p>
    <w:p w:rsidR="00060E04" w:rsidRPr="001026F6" w:rsidRDefault="00060E04" w:rsidP="00CA1594">
      <w:pPr>
        <w:pStyle w:val="2"/>
        <w:ind w:left="0" w:firstLine="0"/>
        <w:contextualSpacing/>
        <w:rPr>
          <w:rFonts w:asciiTheme="minorHAnsi" w:hAnsiTheme="minorHAnsi" w:cs="Calibri"/>
          <w:color w:val="auto"/>
          <w:sz w:val="22"/>
          <w:lang w:val="el-GR"/>
        </w:rPr>
      </w:pPr>
      <w:bookmarkStart w:id="3" w:name="_Toc485991216"/>
      <w:r w:rsidRPr="001026F6">
        <w:rPr>
          <w:rFonts w:asciiTheme="minorHAnsi" w:hAnsiTheme="minorHAnsi" w:cs="Calibri"/>
          <w:color w:val="auto"/>
          <w:sz w:val="22"/>
          <w:lang w:val="el-GR"/>
        </w:rPr>
        <w:t>ΤΕΧΝΙΚΕΣ ΠΡΟΔΙΑΓΡΑΦΕΣ ΠΛΗΡΟΦΟΡΙΑΚΟΥ ΣΥΣΤΗΜΑΤΟΣ ΔΙΑΧΕΙΡΙΣΗΣ ΠΟΙΟΤΗΤΑΣ ΚΟΛΥΜΒΗΤΙΚΩΝ ΑΚΤΩΝ</w:t>
      </w:r>
      <w:bookmarkEnd w:id="3"/>
    </w:p>
    <w:p w:rsidR="00060E04" w:rsidRPr="001026F6" w:rsidRDefault="00060E04" w:rsidP="001026F6">
      <w:pPr>
        <w:rPr>
          <w:lang w:val="el-GR"/>
        </w:rPr>
      </w:pPr>
      <w:r w:rsidRPr="001026F6">
        <w:rPr>
          <w:lang w:val="el-GR"/>
        </w:rPr>
        <w:t>Για τις ανάγκες τις παρακολούθησης του Προγράμματος Παρακολούθησης της ποιότητας των υδάτων κολύμβησης η Ειδική Γραμματεία Υδάτων διαθέτει πληροφοριακό σύστημα βασισμένο σε τεχνολογίες διαδικτυακού ιστού για τη συλλογή, επεξεργασία και δημοσιοποίηση των αποτελεσμάτων του Προγράμματος Παρακολούθησης. Μέσω του συστήματος αυτού οι ανάδοχοι του Προγράμματος Παρακολούθησης της ποιότητας των υδάτων κολύμβησης ενημερώνουν βάση δεδομένων με τα αποτελέσματα των εργαστηρίων και των δελτίων</w:t>
      </w:r>
      <w:r w:rsidR="008535C3" w:rsidRPr="001026F6">
        <w:rPr>
          <w:lang w:val="el-GR"/>
        </w:rPr>
        <w:t xml:space="preserve"> </w:t>
      </w:r>
      <w:r w:rsidRPr="001026F6">
        <w:rPr>
          <w:lang w:val="el-GR"/>
        </w:rPr>
        <w:t>δειγματοληψίας. Η Ειδική Γραμματεία Υδάτων μέσω του Πληροφοριακού Συστήματος Διαχείρισης Ποιότητας Κολυμβητικών Ακτών έχει τη δυνατότητα να επιβλέπει την ορθή εφαρμογή των πρωτοκόλλων συνεργασίας και την ορθή τήρηση των προθεσμιών που προβλέπονται στις συμβάσεις με τους αναδόχους των έργων της παρακολούθησης.</w:t>
      </w:r>
    </w:p>
    <w:p w:rsidR="00060E04" w:rsidRPr="001026F6" w:rsidRDefault="00060E04" w:rsidP="001026F6">
      <w:pPr>
        <w:rPr>
          <w:lang w:val="el-GR"/>
        </w:rPr>
      </w:pPr>
      <w:r w:rsidRPr="001026F6">
        <w:rPr>
          <w:lang w:val="el-GR"/>
        </w:rPr>
        <w:t>Το πληροφοριακό σύστημα Διαχείρισης Ποιότητας Κολυμβητικών Ακτών υποστηρίζει τις παρακάτω λειτουργίες και ενσωματώνει τα σχετικά Υποσυστήματα:</w:t>
      </w:r>
    </w:p>
    <w:p w:rsidR="00060E04" w:rsidRPr="001026F6" w:rsidRDefault="00060E04" w:rsidP="00AE58E9">
      <w:pPr>
        <w:pStyle w:val="afe"/>
        <w:numPr>
          <w:ilvl w:val="0"/>
          <w:numId w:val="8"/>
        </w:numPr>
      </w:pPr>
      <w:r w:rsidRPr="001026F6">
        <w:t xml:space="preserve">Εμφάνιση των σημείων δειγματοληψίας σε </w:t>
      </w:r>
      <w:proofErr w:type="spellStart"/>
      <w:r w:rsidRPr="001026F6">
        <w:t>διαδραστικό</w:t>
      </w:r>
      <w:proofErr w:type="spellEnd"/>
      <w:r w:rsidRPr="001026F6">
        <w:t xml:space="preserve"> χάρτη με  δυνατότητα pan και zoom</w:t>
      </w:r>
    </w:p>
    <w:p w:rsidR="00060E04" w:rsidRPr="001026F6" w:rsidRDefault="00060E04" w:rsidP="00AE58E9">
      <w:pPr>
        <w:pStyle w:val="afe"/>
        <w:numPr>
          <w:ilvl w:val="0"/>
          <w:numId w:val="8"/>
        </w:numPr>
      </w:pPr>
      <w:r w:rsidRPr="001026F6">
        <w:t>Αναζήτηση σημείων δειγματοληψίας βάσει του κωδικού δειγματοληψίας</w:t>
      </w:r>
    </w:p>
    <w:p w:rsidR="00060E04" w:rsidRPr="001026F6" w:rsidRDefault="00060E04" w:rsidP="00AE58E9">
      <w:pPr>
        <w:pStyle w:val="afe"/>
        <w:numPr>
          <w:ilvl w:val="0"/>
          <w:numId w:val="8"/>
        </w:numPr>
      </w:pPr>
      <w:r w:rsidRPr="001026F6">
        <w:t xml:space="preserve">Εισαγωγή του προγράμματος παρακολούθησης μέσω αρχείου </w:t>
      </w:r>
      <w:proofErr w:type="spellStart"/>
      <w:r w:rsidRPr="001026F6">
        <w:t>μορφότυπου</w:t>
      </w:r>
      <w:proofErr w:type="spellEnd"/>
      <w:r w:rsidRPr="001026F6">
        <w:t xml:space="preserve"> CSV</w:t>
      </w:r>
    </w:p>
    <w:p w:rsidR="00060E04" w:rsidRPr="001026F6" w:rsidRDefault="00060E04" w:rsidP="00AE58E9">
      <w:pPr>
        <w:pStyle w:val="afe"/>
        <w:numPr>
          <w:ilvl w:val="0"/>
          <w:numId w:val="8"/>
        </w:numPr>
      </w:pPr>
      <w:r w:rsidRPr="001026F6">
        <w:t xml:space="preserve">Εξαγωγή αρχείων σε διάφορους </w:t>
      </w:r>
      <w:proofErr w:type="spellStart"/>
      <w:r w:rsidRPr="001026F6">
        <w:t>μορφότυπους</w:t>
      </w:r>
      <w:proofErr w:type="spellEnd"/>
      <w:r w:rsidRPr="001026F6">
        <w:t xml:space="preserve"> (excel, csv) με συγκεντρωτικά δεδομένα</w:t>
      </w:r>
    </w:p>
    <w:p w:rsidR="00060E04" w:rsidRPr="001026F6" w:rsidRDefault="00060E04" w:rsidP="00AE58E9">
      <w:pPr>
        <w:pStyle w:val="afe"/>
        <w:numPr>
          <w:ilvl w:val="0"/>
          <w:numId w:val="8"/>
        </w:numPr>
      </w:pPr>
      <w:r w:rsidRPr="001026F6">
        <w:t>Δημιουργία και διαχείριση χρηστών</w:t>
      </w:r>
    </w:p>
    <w:p w:rsidR="00060E04" w:rsidRPr="001026F6" w:rsidRDefault="00060E04" w:rsidP="00AE58E9">
      <w:pPr>
        <w:pStyle w:val="afe"/>
        <w:numPr>
          <w:ilvl w:val="0"/>
          <w:numId w:val="8"/>
        </w:numPr>
      </w:pPr>
      <w:r w:rsidRPr="001026F6">
        <w:t xml:space="preserve">Υποσύστημα διαχείρισης αδειών (ανάγνωση, διαγραφή, ενημέρωση) πρόσβασης στο περιεχόμενο με βάση με την γεωγραφική κατανομή του σημείου (Περιφέρεια) και τον ρόλο του χρήστη </w:t>
      </w:r>
    </w:p>
    <w:p w:rsidR="00060E04" w:rsidRPr="001026F6" w:rsidRDefault="00060E04" w:rsidP="00AE58E9">
      <w:pPr>
        <w:pStyle w:val="afe"/>
        <w:numPr>
          <w:ilvl w:val="0"/>
          <w:numId w:val="8"/>
        </w:numPr>
      </w:pPr>
      <w:r w:rsidRPr="001026F6">
        <w:t xml:space="preserve">Διάθεση webservice με τα δεδομένα των δειγματοληψιών για την ενσωμάτωση των δεδομένων σε άλλες εφαρμογές ή συστήματα. Με την κατανάλωση αυτών των </w:t>
      </w:r>
      <w:proofErr w:type="spellStart"/>
      <w:r w:rsidRPr="001026F6">
        <w:t>webservices</w:t>
      </w:r>
      <w:proofErr w:type="spellEnd"/>
      <w:r w:rsidRPr="001026F6">
        <w:t xml:space="preserve">  ο </w:t>
      </w:r>
      <w:proofErr w:type="spellStart"/>
      <w:r w:rsidRPr="001026F6">
        <w:t>ιστότοπος</w:t>
      </w:r>
      <w:proofErr w:type="spellEnd"/>
      <w:r w:rsidRPr="001026F6">
        <w:t xml:space="preserve"> </w:t>
      </w:r>
      <w:proofErr w:type="spellStart"/>
      <w:r w:rsidRPr="001026F6">
        <w:t>bathingwaterprofiles</w:t>
      </w:r>
      <w:proofErr w:type="spellEnd"/>
      <w:r w:rsidRPr="001026F6">
        <w:t>.gr</w:t>
      </w:r>
      <w:r w:rsidR="002F5473" w:rsidRPr="001026F6">
        <w:t xml:space="preserve"> </w:t>
      </w:r>
      <w:r w:rsidRPr="001026F6">
        <w:t>παράγει δυναμικά τα Μηνιαία Δελτία Δειγματοληψίας</w:t>
      </w:r>
    </w:p>
    <w:p w:rsidR="00060E04" w:rsidRPr="001026F6" w:rsidRDefault="00060E04" w:rsidP="00AE58E9">
      <w:pPr>
        <w:pStyle w:val="afe"/>
        <w:numPr>
          <w:ilvl w:val="0"/>
          <w:numId w:val="8"/>
        </w:numPr>
      </w:pPr>
      <w:r w:rsidRPr="001026F6">
        <w:t>Υποσύστημα παραγωγής ειδοποιήσεων και αυτόματης αποστολής μηνυμάτων ηλεκτρονικού ταχυδρομείου προς τους εμπλεκόμενους για εισαγωγή αποτελέσματος μετρήσεων πάνω από καθοριζόμενα όρια</w:t>
      </w:r>
    </w:p>
    <w:p w:rsidR="00060E04" w:rsidRPr="001026F6" w:rsidRDefault="00060E04" w:rsidP="00AE58E9">
      <w:pPr>
        <w:pStyle w:val="afe"/>
        <w:numPr>
          <w:ilvl w:val="0"/>
          <w:numId w:val="8"/>
        </w:numPr>
      </w:pPr>
      <w:r w:rsidRPr="001026F6">
        <w:t>Υποσύστημα παραγωγής αναφορών αποκλίσεων από το Πρόγραμμα Δειγματοληψίας</w:t>
      </w:r>
    </w:p>
    <w:p w:rsidR="00060E04" w:rsidRPr="001026F6" w:rsidRDefault="00060E04" w:rsidP="001026F6">
      <w:pPr>
        <w:rPr>
          <w:lang w:val="el-GR"/>
        </w:rPr>
      </w:pPr>
    </w:p>
    <w:p w:rsidR="00060E04" w:rsidRPr="001026F6" w:rsidRDefault="00060E04" w:rsidP="001026F6">
      <w:pPr>
        <w:rPr>
          <w:lang w:val="el-GR"/>
        </w:rPr>
      </w:pPr>
      <w:r w:rsidRPr="001026F6">
        <w:rPr>
          <w:lang w:val="el-GR"/>
        </w:rPr>
        <w:t xml:space="preserve">Το σύστημα </w:t>
      </w:r>
      <w:r w:rsidR="002F5473" w:rsidRPr="001026F6">
        <w:rPr>
          <w:lang w:val="el-GR"/>
        </w:rPr>
        <w:t>βασίζεται</w:t>
      </w:r>
      <w:r w:rsidRPr="001026F6">
        <w:rPr>
          <w:lang w:val="el-GR"/>
        </w:rPr>
        <w:t xml:space="preserve"> στο Σύστημα Διαχείρισης Περιεχομένου Drupal 7 το οποίο παρέχει την απαραίτητη υποδομή, ώστε να υποστηρίξει τις απαιτήσεις, να είναι σε θέση να χειριστεί ένα μεγάλο όγκο δεδομένων και συναλλαγών, να είναι σε θέση να παράγει τις απαραίτητες αναφορές και, τέλος, να έχει ανοιχτή αρχιτεκτονική που να επιτρέπει προσθήκες / αλλαγές με σκοπό την κάλυψη του συνόλου των αναγκών του έργου.</w:t>
      </w:r>
    </w:p>
    <w:p w:rsidR="00060E04" w:rsidRPr="001026F6" w:rsidRDefault="00060E04" w:rsidP="002F5473">
      <w:pPr>
        <w:pStyle w:val="2"/>
        <w:ind w:left="0" w:firstLine="0"/>
        <w:contextualSpacing/>
        <w:rPr>
          <w:rFonts w:asciiTheme="minorHAnsi" w:hAnsiTheme="minorHAnsi" w:cs="Calibri"/>
          <w:color w:val="auto"/>
          <w:sz w:val="22"/>
          <w:lang w:val="el-GR"/>
        </w:rPr>
      </w:pPr>
      <w:r w:rsidRPr="001026F6">
        <w:rPr>
          <w:rFonts w:asciiTheme="minorHAnsi" w:hAnsiTheme="minorHAnsi" w:cs="Calibri"/>
          <w:color w:val="auto"/>
          <w:sz w:val="22"/>
          <w:lang w:val="el-GR"/>
        </w:rPr>
        <w:t>ΕΝΗΜΕΡΩΣΗ ΚΑΙ ΣΥΝΤΗΡΗΣΗ ΤΗΣ ΣΧΕΤΙΚΗΣ ΔΙΑΔΡΑΣΤΙΚΗΣ ΙΣΤΟΣΕΛΙΔΑΣ</w:t>
      </w:r>
    </w:p>
    <w:p w:rsidR="00060E04" w:rsidRPr="001026F6" w:rsidRDefault="00060E04" w:rsidP="001026F6">
      <w:pPr>
        <w:rPr>
          <w:lang w:val="el-GR"/>
        </w:rPr>
      </w:pPr>
      <w:r w:rsidRPr="001026F6">
        <w:rPr>
          <w:lang w:val="el-GR"/>
        </w:rPr>
        <w:t xml:space="preserve">Ο Ανάδοχος θα αναλάβει την </w:t>
      </w:r>
      <w:proofErr w:type="spellStart"/>
      <w:r w:rsidRPr="001026F6">
        <w:rPr>
          <w:lang w:val="el-GR"/>
        </w:rPr>
        <w:t>επικαιροποίηση</w:t>
      </w:r>
      <w:proofErr w:type="spellEnd"/>
      <w:r w:rsidRPr="001026F6">
        <w:rPr>
          <w:lang w:val="el-GR"/>
        </w:rPr>
        <w:t xml:space="preserve"> και βελτίωση του </w:t>
      </w:r>
      <w:proofErr w:type="spellStart"/>
      <w:r w:rsidRPr="001026F6">
        <w:rPr>
          <w:lang w:val="el-GR"/>
        </w:rPr>
        <w:t>διαδραστικού</w:t>
      </w:r>
      <w:proofErr w:type="spellEnd"/>
      <w:r w:rsidRPr="001026F6">
        <w:rPr>
          <w:lang w:val="el-GR"/>
        </w:rPr>
        <w:t xml:space="preserve"> </w:t>
      </w:r>
      <w:proofErr w:type="spellStart"/>
      <w:r w:rsidRPr="001026F6">
        <w:rPr>
          <w:lang w:val="el-GR"/>
        </w:rPr>
        <w:t>ιστότοπου</w:t>
      </w:r>
      <w:proofErr w:type="spellEnd"/>
      <w:r w:rsidRPr="001026F6">
        <w:rPr>
          <w:lang w:val="el-GR"/>
        </w:rPr>
        <w:t xml:space="preserve"> που έχει δημιουργηθεί στο πλαίσιο του έργου της "Κατάρτιση ταυτοτήτων υδάτων κολύμβησης της Ελλάδας, σύμφωνα με τις προδιαγραφές της Οδηγίας 2006/7/ΕΚ". </w:t>
      </w:r>
    </w:p>
    <w:p w:rsidR="00060E04" w:rsidRPr="001026F6" w:rsidRDefault="00060E04" w:rsidP="001026F6">
      <w:pPr>
        <w:rPr>
          <w:lang w:val="el-GR"/>
        </w:rPr>
      </w:pPr>
      <w:r w:rsidRPr="001026F6">
        <w:rPr>
          <w:lang w:val="el-GR"/>
        </w:rPr>
        <w:t xml:space="preserve">Στις υποχρεώσεις του Αναδόχου είναι η </w:t>
      </w:r>
      <w:proofErr w:type="spellStart"/>
      <w:r w:rsidRPr="001026F6">
        <w:rPr>
          <w:lang w:val="el-GR"/>
        </w:rPr>
        <w:t>επικαιροποίηση</w:t>
      </w:r>
      <w:proofErr w:type="spellEnd"/>
      <w:r w:rsidRPr="001026F6">
        <w:rPr>
          <w:lang w:val="el-GR"/>
        </w:rPr>
        <w:t xml:space="preserve"> του μητρώου των ταυτοτήτων των υδάτων κολύμβησης της χώρας,  η υποστήριξη τόσο του Ελληνικού όσο και του Αγγλόφωνου περιεχομένου, καθώς και η βελτίωση και επέκταση του </w:t>
      </w:r>
      <w:proofErr w:type="spellStart"/>
      <w:r w:rsidRPr="001026F6">
        <w:rPr>
          <w:lang w:val="el-GR"/>
        </w:rPr>
        <w:t>ιστοτόπου</w:t>
      </w:r>
      <w:proofErr w:type="spellEnd"/>
      <w:r w:rsidRPr="001026F6">
        <w:rPr>
          <w:lang w:val="el-GR"/>
        </w:rPr>
        <w:t xml:space="preserve"> σύμφωνα με τις ευρωπαϊκές και εθνικές οδηγίες και κατευθύνσεις.  Οι αλλαγές και επεκτάσεις του </w:t>
      </w:r>
      <w:proofErr w:type="spellStart"/>
      <w:r w:rsidRPr="001026F6">
        <w:rPr>
          <w:lang w:val="el-GR"/>
        </w:rPr>
        <w:t>διαδραστικού</w:t>
      </w:r>
      <w:proofErr w:type="spellEnd"/>
      <w:r w:rsidRPr="001026F6">
        <w:rPr>
          <w:lang w:val="el-GR"/>
        </w:rPr>
        <w:t xml:space="preserve"> </w:t>
      </w:r>
      <w:proofErr w:type="spellStart"/>
      <w:r w:rsidRPr="001026F6">
        <w:rPr>
          <w:lang w:val="el-GR"/>
        </w:rPr>
        <w:t>ιστοτόπου</w:t>
      </w:r>
      <w:proofErr w:type="spellEnd"/>
      <w:r w:rsidRPr="001026F6">
        <w:rPr>
          <w:lang w:val="el-GR"/>
        </w:rPr>
        <w:t xml:space="preserve"> θα πρέπει να ακολουθούν τις αρχές και την αρχιτεκτονική του υπάρχοντος επεκτείνοντας και αναβαθμίζοντας τις υπηρεσίες που παρέχονται από τον υπάρχοντα </w:t>
      </w:r>
      <w:proofErr w:type="spellStart"/>
      <w:r w:rsidRPr="001026F6">
        <w:rPr>
          <w:lang w:val="el-GR"/>
        </w:rPr>
        <w:t>ιστότοπο</w:t>
      </w:r>
      <w:proofErr w:type="spellEnd"/>
      <w:r w:rsidRPr="001026F6">
        <w:rPr>
          <w:lang w:val="el-GR"/>
        </w:rPr>
        <w:t>.</w:t>
      </w:r>
    </w:p>
    <w:p w:rsidR="00060E04" w:rsidRPr="001026F6" w:rsidRDefault="00060E04" w:rsidP="001026F6">
      <w:pPr>
        <w:rPr>
          <w:lang w:val="el-GR"/>
        </w:rPr>
      </w:pPr>
      <w:r w:rsidRPr="001026F6">
        <w:rPr>
          <w:lang w:val="el-GR"/>
        </w:rPr>
        <w:t xml:space="preserve">Ιδιαίτερη έμφαση θα πρέπει να δοθεί στην επέκταση της </w:t>
      </w:r>
      <w:proofErr w:type="spellStart"/>
      <w:r w:rsidRPr="001026F6">
        <w:rPr>
          <w:lang w:val="el-GR"/>
        </w:rPr>
        <w:t>διαδραστικής</w:t>
      </w:r>
      <w:proofErr w:type="spellEnd"/>
      <w:r w:rsidRPr="001026F6">
        <w:rPr>
          <w:lang w:val="el-GR"/>
        </w:rPr>
        <w:t xml:space="preserve"> φύσης του </w:t>
      </w:r>
      <w:proofErr w:type="spellStart"/>
      <w:r w:rsidRPr="001026F6">
        <w:rPr>
          <w:lang w:val="el-GR"/>
        </w:rPr>
        <w:t>ιστοτόπου</w:t>
      </w:r>
      <w:proofErr w:type="spellEnd"/>
      <w:r w:rsidRPr="001026F6">
        <w:rPr>
          <w:lang w:val="el-GR"/>
        </w:rPr>
        <w:t xml:space="preserve"> με δυνατότητα για τους χρήστες – πολίτες να υποβάλουν υλικό προς αξιολόγηση και επέκταση του περιεχομένου.</w:t>
      </w:r>
    </w:p>
    <w:p w:rsidR="00060E04" w:rsidRPr="001026F6" w:rsidRDefault="00060E04" w:rsidP="001026F6">
      <w:pPr>
        <w:rPr>
          <w:lang w:val="el-GR"/>
        </w:rPr>
      </w:pPr>
      <w:r w:rsidRPr="001026F6">
        <w:rPr>
          <w:lang w:val="el-GR"/>
        </w:rPr>
        <w:t>Τέλος αρμοδιότητα του Αναδόχου είναι η ανάρτηση και διαχείριση του περιεχομένου που έχει να κάνει με την ενημέρωση του κοινού σε περιοδική ή έκτακτη βάση, σε συνεργασία με τα στελέχη της ΕΓΥ.</w:t>
      </w:r>
    </w:p>
    <w:p w:rsidR="00060E04" w:rsidRPr="001026F6" w:rsidRDefault="00060E04" w:rsidP="001026F6">
      <w:pPr>
        <w:rPr>
          <w:lang w:val="el-GR"/>
        </w:rPr>
      </w:pPr>
      <w:r w:rsidRPr="001026F6">
        <w:rPr>
          <w:lang w:val="el-GR"/>
        </w:rPr>
        <w:t xml:space="preserve">Ο Ανάδοχος οφείλει να εκπαιδεύσει το προσωπικό της ΕΓΥ για την ομαλή και επιτυχή λειτουργία και διαχείριση του  </w:t>
      </w:r>
      <w:proofErr w:type="spellStart"/>
      <w:r w:rsidRPr="001026F6">
        <w:rPr>
          <w:lang w:val="el-GR"/>
        </w:rPr>
        <w:t>διαδραστικού</w:t>
      </w:r>
      <w:proofErr w:type="spellEnd"/>
      <w:r w:rsidRPr="001026F6">
        <w:rPr>
          <w:lang w:val="el-GR"/>
        </w:rPr>
        <w:t xml:space="preserve"> </w:t>
      </w:r>
      <w:proofErr w:type="spellStart"/>
      <w:r w:rsidRPr="001026F6">
        <w:rPr>
          <w:lang w:val="el-GR"/>
        </w:rPr>
        <w:t>ιστότοπου</w:t>
      </w:r>
      <w:proofErr w:type="spellEnd"/>
      <w:r w:rsidRPr="001026F6">
        <w:rPr>
          <w:lang w:val="el-GR"/>
        </w:rPr>
        <w:t>.</w:t>
      </w:r>
    </w:p>
    <w:p w:rsidR="00060E04" w:rsidRPr="001026F6" w:rsidRDefault="00060E04" w:rsidP="002F5473">
      <w:pPr>
        <w:pStyle w:val="2"/>
        <w:ind w:left="0" w:firstLine="0"/>
        <w:contextualSpacing/>
        <w:rPr>
          <w:rFonts w:asciiTheme="minorHAnsi" w:hAnsiTheme="minorHAnsi" w:cs="Calibri"/>
          <w:color w:val="auto"/>
          <w:sz w:val="22"/>
          <w:lang w:val="el-GR"/>
        </w:rPr>
      </w:pPr>
      <w:r w:rsidRPr="001026F6">
        <w:rPr>
          <w:rFonts w:asciiTheme="minorHAnsi" w:hAnsiTheme="minorHAnsi" w:cs="Calibri"/>
          <w:color w:val="auto"/>
          <w:sz w:val="22"/>
          <w:lang w:val="el-GR"/>
        </w:rPr>
        <w:t>ΑΝΑΒΑΘΜΙΣΗ ΤΗΣ ΕΦΑΡΜΟΓΗΣ ΠΑΡΑΚΟΛΟΥΘΗΣΗΣ ΤΗΣ ΠΟΙΟΤΗΤΑΣ ΤΩΝ ΥΔΑΤΩΝ  ΚΟΛΥΜΒΗΣΗΣ ΚΑΙ ΕΝΗΜΕΡΩΣΗ ΤΗΣ</w:t>
      </w:r>
    </w:p>
    <w:p w:rsidR="00060E04" w:rsidRPr="001026F6" w:rsidRDefault="00060E04" w:rsidP="001026F6">
      <w:pPr>
        <w:rPr>
          <w:lang w:val="el-GR"/>
        </w:rPr>
      </w:pPr>
      <w:r w:rsidRPr="001026F6">
        <w:rPr>
          <w:lang w:val="el-GR"/>
        </w:rPr>
        <w:t xml:space="preserve">Ο Ανάδοχος θα αναλάβει να </w:t>
      </w:r>
      <w:proofErr w:type="spellStart"/>
      <w:r w:rsidRPr="001026F6">
        <w:rPr>
          <w:lang w:val="el-GR"/>
        </w:rPr>
        <w:t>επικαιροποιήσει</w:t>
      </w:r>
      <w:proofErr w:type="spellEnd"/>
      <w:r w:rsidRPr="001026F6">
        <w:rPr>
          <w:lang w:val="el-GR"/>
        </w:rPr>
        <w:t xml:space="preserve">/αναβαθμίσει την εφαρμογή Παρακολούθησης Κολυμβητικών Ακτών ή να αναπτύξει εκ νέου </w:t>
      </w:r>
      <w:proofErr w:type="spellStart"/>
      <w:r w:rsidRPr="001026F6">
        <w:rPr>
          <w:lang w:val="el-GR"/>
        </w:rPr>
        <w:t>διαδραστική</w:t>
      </w:r>
      <w:proofErr w:type="spellEnd"/>
      <w:r w:rsidRPr="001026F6">
        <w:rPr>
          <w:lang w:val="el-GR"/>
        </w:rPr>
        <w:t xml:space="preserve"> εφαρμογή με αντίστοιχα τεχνικά χαρακτηριστικά για την υποστήριξη του Προγράμματος Παρακολούθησης με βάση τις ανάγκες που θα διαμορφωθούν κατά το διάστημα 201</w:t>
      </w:r>
      <w:r w:rsidR="00514D59" w:rsidRPr="001026F6">
        <w:rPr>
          <w:lang w:val="el-GR"/>
        </w:rPr>
        <w:t>7</w:t>
      </w:r>
      <w:r w:rsidRPr="001026F6">
        <w:rPr>
          <w:lang w:val="el-GR"/>
        </w:rPr>
        <w:t xml:space="preserve"> έως και το έτος 202</w:t>
      </w:r>
      <w:r w:rsidR="00514D59" w:rsidRPr="001026F6">
        <w:rPr>
          <w:lang w:val="el-GR"/>
        </w:rPr>
        <w:t>3</w:t>
      </w:r>
      <w:r w:rsidRPr="001026F6">
        <w:rPr>
          <w:lang w:val="el-GR"/>
        </w:rPr>
        <w:t>. Η εφαρμογή θα πρέπει να μπορεί να υποστηρίξει την επεξεργασία του όγκο</w:t>
      </w:r>
      <w:r w:rsidR="008535C3" w:rsidRPr="001026F6">
        <w:rPr>
          <w:lang w:val="el-GR"/>
        </w:rPr>
        <w:t>υ</w:t>
      </w:r>
      <w:r w:rsidRPr="001026F6">
        <w:rPr>
          <w:lang w:val="el-GR"/>
        </w:rPr>
        <w:t xml:space="preserve"> των δεδομένων που απαιτούνται για την υλοποίηση του προγράμματος καθώς επίσης και την παροχή λειτουργιών με διαβαθμισμένη πρόσβαση προς τις Δ/νσεις Υδάτων της Αποκεντρωμένης Διοίκησης και τους Αναδόχους των έργων Παρακολούθησης της ποιότητας των νερών ακτών κολύμβησης των Περιφερειών της χώρας. </w:t>
      </w:r>
    </w:p>
    <w:p w:rsidR="00060E04" w:rsidRPr="001026F6" w:rsidRDefault="00060E04" w:rsidP="001026F6">
      <w:pPr>
        <w:rPr>
          <w:lang w:val="el-GR"/>
        </w:rPr>
      </w:pPr>
      <w:r w:rsidRPr="001026F6">
        <w:rPr>
          <w:lang w:val="el-GR"/>
        </w:rPr>
        <w:t>Σε περίπτωση που ο Ανάδοχος επιλέξει να αναπτύξει εκ νέου εφαρμογή οφείλει να ενσωματώσει σε αυτή τα υπάρχοντα δεδομένα της εφαρμογής Παρακολούθησης Κολυμβητικών Ακτών.</w:t>
      </w:r>
    </w:p>
    <w:p w:rsidR="00060E04" w:rsidRPr="001026F6" w:rsidRDefault="00060E04" w:rsidP="001026F6">
      <w:pPr>
        <w:rPr>
          <w:lang w:val="el-GR"/>
        </w:rPr>
      </w:pPr>
      <w:r w:rsidRPr="001026F6">
        <w:rPr>
          <w:lang w:val="el-GR"/>
        </w:rPr>
        <w:t>Ο Ανάδοχος οφείλει να εκπαιδεύσει το προσωπικό της ΕΓΥ για την ομαλή και επιτυχή λειτουργία και διαχείριση της εφαρμογής Παρακολούθησης Κολυμβητικών Ακτών.</w:t>
      </w:r>
    </w:p>
    <w:p w:rsidR="00060E04" w:rsidRPr="001026F6" w:rsidRDefault="00060E04" w:rsidP="002F5473">
      <w:pPr>
        <w:pStyle w:val="2"/>
        <w:ind w:left="0" w:firstLine="0"/>
        <w:contextualSpacing/>
        <w:rPr>
          <w:rFonts w:asciiTheme="minorHAnsi" w:hAnsiTheme="minorHAnsi" w:cs="Calibri"/>
          <w:color w:val="auto"/>
          <w:sz w:val="22"/>
          <w:lang w:val="el-GR"/>
        </w:rPr>
      </w:pPr>
      <w:r w:rsidRPr="001026F6">
        <w:rPr>
          <w:rFonts w:asciiTheme="minorHAnsi" w:hAnsiTheme="minorHAnsi" w:cs="Calibri"/>
          <w:color w:val="auto"/>
          <w:sz w:val="22"/>
          <w:lang w:val="el-GR"/>
        </w:rPr>
        <w:t xml:space="preserve">ΑΝΑΒΑΘΜΙΣΗ ΤΗΣ ΕΦΑΡΜΟΓΗΣ ΚΑΤΑΡΤΙΣΗΣ ΤΟΥ ΜΗΤΡΩΟΥ ΤΑΥΤΟΤΗΤΩΝ ΥΔΑΤΩΝ  ΚΟΛΥΜΒΗΣΗΣ ΤΗΣ ΧΩΡΑΣ </w:t>
      </w:r>
    </w:p>
    <w:p w:rsidR="00060E04" w:rsidRPr="001026F6" w:rsidRDefault="00060E04" w:rsidP="001026F6">
      <w:pPr>
        <w:rPr>
          <w:lang w:val="el-GR"/>
        </w:rPr>
      </w:pPr>
      <w:r w:rsidRPr="001026F6">
        <w:rPr>
          <w:lang w:val="el-GR"/>
        </w:rPr>
        <w:t xml:space="preserve">Για τις ανάγκες </w:t>
      </w:r>
      <w:proofErr w:type="spellStart"/>
      <w:r w:rsidRPr="001026F6">
        <w:rPr>
          <w:lang w:val="el-GR"/>
        </w:rPr>
        <w:t>επικαιροποίησης</w:t>
      </w:r>
      <w:proofErr w:type="spellEnd"/>
      <w:r w:rsidRPr="001026F6">
        <w:rPr>
          <w:lang w:val="el-GR"/>
        </w:rPr>
        <w:t xml:space="preserve"> του μητρώου Ταυτοτήτων Υδάτων Κολύμβησης ο Ανάδοχος του Έργου οφείλει να αναπτύξει σχετικό πληροφοριακό σύστημα διαχείρισης του μητρώου. Το πληροφοριακό σύστημα θα πρέπει να υποστηρίζει την πρόσβαση και χρήση μέσα από τους πλέον διαδεδομένους </w:t>
      </w:r>
      <w:proofErr w:type="spellStart"/>
      <w:r w:rsidRPr="001026F6">
        <w:rPr>
          <w:lang w:val="el-GR"/>
        </w:rPr>
        <w:t>φυλλομετρητές</w:t>
      </w:r>
      <w:proofErr w:type="spellEnd"/>
      <w:r w:rsidRPr="001026F6">
        <w:rPr>
          <w:lang w:val="el-GR"/>
        </w:rPr>
        <w:t xml:space="preserve"> (</w:t>
      </w:r>
      <w:proofErr w:type="spellStart"/>
      <w:r w:rsidRPr="001026F6">
        <w:rPr>
          <w:lang w:val="el-GR"/>
        </w:rPr>
        <w:t>GoogleChrome</w:t>
      </w:r>
      <w:proofErr w:type="spellEnd"/>
      <w:r w:rsidRPr="001026F6">
        <w:rPr>
          <w:lang w:val="el-GR"/>
        </w:rPr>
        <w:t xml:space="preserve">, </w:t>
      </w:r>
      <w:proofErr w:type="spellStart"/>
      <w:r w:rsidRPr="001026F6">
        <w:rPr>
          <w:lang w:val="el-GR"/>
        </w:rPr>
        <w:t>MoziillaFirefox</w:t>
      </w:r>
      <w:proofErr w:type="spellEnd"/>
      <w:r w:rsidRPr="001026F6">
        <w:rPr>
          <w:lang w:val="el-GR"/>
        </w:rPr>
        <w:t xml:space="preserve">, </w:t>
      </w:r>
      <w:proofErr w:type="spellStart"/>
      <w:r w:rsidRPr="001026F6">
        <w:rPr>
          <w:lang w:val="el-GR"/>
        </w:rPr>
        <w:t>MicrosoftEdge</w:t>
      </w:r>
      <w:proofErr w:type="spellEnd"/>
      <w:r w:rsidRPr="001026F6">
        <w:rPr>
          <w:lang w:val="el-GR"/>
        </w:rPr>
        <w:t>).</w:t>
      </w:r>
    </w:p>
    <w:p w:rsidR="00060E04" w:rsidRPr="001026F6" w:rsidRDefault="00060E04" w:rsidP="001026F6">
      <w:pPr>
        <w:rPr>
          <w:lang w:val="el-GR"/>
        </w:rPr>
      </w:pPr>
      <w:r w:rsidRPr="001026F6">
        <w:rPr>
          <w:lang w:val="el-GR"/>
        </w:rPr>
        <w:t>Οι λειτουργικές απαιτήσεις της εφαρμογής θα οριστικοποιηθούν σε συνεργασία με την Ειδική Γραμματεία Υδάτων και ενδεικτικά περιλαμβάνουν</w:t>
      </w:r>
      <w:r w:rsidR="008535C3" w:rsidRPr="001026F6">
        <w:rPr>
          <w:lang w:val="el-GR"/>
        </w:rPr>
        <w:t xml:space="preserve"> τα αποτελέσματα που θα </w:t>
      </w:r>
      <w:proofErr w:type="spellStart"/>
      <w:r w:rsidR="008535C3" w:rsidRPr="001026F6">
        <w:rPr>
          <w:lang w:val="el-GR"/>
        </w:rPr>
        <w:t>παράξουν</w:t>
      </w:r>
      <w:proofErr w:type="spellEnd"/>
      <w:r w:rsidR="008535C3" w:rsidRPr="001026F6">
        <w:rPr>
          <w:lang w:val="el-GR"/>
        </w:rPr>
        <w:t xml:space="preserve"> οι Δ/</w:t>
      </w:r>
      <w:proofErr w:type="spellStart"/>
      <w:r w:rsidR="008535C3" w:rsidRPr="001026F6">
        <w:rPr>
          <w:lang w:val="el-GR"/>
        </w:rPr>
        <w:t>νσεις</w:t>
      </w:r>
      <w:proofErr w:type="spellEnd"/>
      <w:r w:rsidR="008535C3" w:rsidRPr="001026F6">
        <w:rPr>
          <w:lang w:val="el-GR"/>
        </w:rPr>
        <w:t xml:space="preserve"> Υδάτων της Αποκεντρωμένης Διοίκησης και οι Ανάδοχοι των έργων Παρακολούθησης της ποιότητας των νερών ακτών κολύμβησης των Περιφερειών της χώρας, όπως</w:t>
      </w:r>
      <w:r w:rsidRPr="001026F6">
        <w:rPr>
          <w:lang w:val="el-GR"/>
        </w:rPr>
        <w:t>:</w:t>
      </w:r>
    </w:p>
    <w:p w:rsidR="00060E04" w:rsidRPr="001026F6" w:rsidRDefault="00060E04" w:rsidP="00AE58E9">
      <w:pPr>
        <w:pStyle w:val="afe"/>
        <w:numPr>
          <w:ilvl w:val="0"/>
          <w:numId w:val="9"/>
        </w:numPr>
      </w:pPr>
      <w:r w:rsidRPr="001026F6">
        <w:t xml:space="preserve">Εμφάνιση των Ακτών Κολύμβησης σε </w:t>
      </w:r>
      <w:proofErr w:type="spellStart"/>
      <w:r w:rsidRPr="001026F6">
        <w:t>διαδραστικό</w:t>
      </w:r>
      <w:proofErr w:type="spellEnd"/>
      <w:r w:rsidRPr="001026F6">
        <w:t xml:space="preserve"> χάρτη με δυνατότητα pan και zoom</w:t>
      </w:r>
    </w:p>
    <w:p w:rsidR="00060E04" w:rsidRPr="001026F6" w:rsidRDefault="00060E04" w:rsidP="00AE58E9">
      <w:pPr>
        <w:pStyle w:val="afe"/>
        <w:numPr>
          <w:ilvl w:val="0"/>
          <w:numId w:val="9"/>
        </w:numPr>
      </w:pPr>
      <w:r w:rsidRPr="001026F6">
        <w:t xml:space="preserve">Εμφάνιση </w:t>
      </w:r>
      <w:proofErr w:type="spellStart"/>
      <w:r w:rsidRPr="001026F6">
        <w:t>πολυμεσικού</w:t>
      </w:r>
      <w:proofErr w:type="spellEnd"/>
      <w:r w:rsidRPr="001026F6">
        <w:t xml:space="preserve"> περιεχομένου και των θέσεων λήψης του σε </w:t>
      </w:r>
      <w:proofErr w:type="spellStart"/>
      <w:r w:rsidRPr="001026F6">
        <w:t>διαδραστικό</w:t>
      </w:r>
      <w:proofErr w:type="spellEnd"/>
      <w:r w:rsidRPr="001026F6">
        <w:t xml:space="preserve"> χάρτη</w:t>
      </w:r>
    </w:p>
    <w:p w:rsidR="00060E04" w:rsidRPr="001026F6" w:rsidRDefault="00060E04" w:rsidP="00AE58E9">
      <w:pPr>
        <w:pStyle w:val="afe"/>
        <w:numPr>
          <w:ilvl w:val="0"/>
          <w:numId w:val="9"/>
        </w:numPr>
      </w:pPr>
      <w:r w:rsidRPr="001026F6">
        <w:t xml:space="preserve">Εμφάνιση πολυγώνου κολυμβητικών ακτών σε </w:t>
      </w:r>
      <w:proofErr w:type="spellStart"/>
      <w:r w:rsidRPr="001026F6">
        <w:t>διαδραστικό</w:t>
      </w:r>
      <w:proofErr w:type="spellEnd"/>
      <w:r w:rsidRPr="001026F6">
        <w:t xml:space="preserve"> χάρτη</w:t>
      </w:r>
    </w:p>
    <w:p w:rsidR="00060E04" w:rsidRPr="001026F6" w:rsidRDefault="00060E04" w:rsidP="00AE58E9">
      <w:pPr>
        <w:pStyle w:val="afe"/>
        <w:numPr>
          <w:ilvl w:val="0"/>
          <w:numId w:val="9"/>
        </w:numPr>
      </w:pPr>
      <w:r w:rsidRPr="001026F6">
        <w:t xml:space="preserve">Εμφάνιση και απόκρυψη θεματικών επιπέδων (layers)σε </w:t>
      </w:r>
      <w:proofErr w:type="spellStart"/>
      <w:r w:rsidRPr="001026F6">
        <w:t>διαδραστικό</w:t>
      </w:r>
      <w:proofErr w:type="spellEnd"/>
      <w:r w:rsidRPr="001026F6">
        <w:t xml:space="preserve"> χάρτη</w:t>
      </w:r>
    </w:p>
    <w:p w:rsidR="00060E04" w:rsidRPr="001026F6" w:rsidRDefault="00060E04" w:rsidP="00AE58E9">
      <w:pPr>
        <w:pStyle w:val="afe"/>
        <w:numPr>
          <w:ilvl w:val="0"/>
          <w:numId w:val="9"/>
        </w:numPr>
      </w:pPr>
      <w:r w:rsidRPr="001026F6">
        <w:t>Διαχείριση (εισαγωγή, διαγραφή και ενημέρωση) σημειακών πιέσεων</w:t>
      </w:r>
    </w:p>
    <w:p w:rsidR="00060E04" w:rsidRPr="001026F6" w:rsidRDefault="00060E04" w:rsidP="00AE58E9">
      <w:pPr>
        <w:pStyle w:val="afe"/>
        <w:numPr>
          <w:ilvl w:val="0"/>
          <w:numId w:val="9"/>
        </w:numPr>
      </w:pPr>
      <w:r w:rsidRPr="001026F6">
        <w:t>Διαβαθμισμένη πρόσβαση χρηστών με χρήση κωδικού και συνθηματικού</w:t>
      </w:r>
    </w:p>
    <w:p w:rsidR="00060E04" w:rsidRPr="001026F6" w:rsidRDefault="00060E04" w:rsidP="00AE58E9">
      <w:pPr>
        <w:pStyle w:val="afe"/>
        <w:numPr>
          <w:ilvl w:val="0"/>
          <w:numId w:val="9"/>
        </w:numPr>
      </w:pPr>
      <w:r w:rsidRPr="001026F6">
        <w:t>Δυνατότητα διασύνδεσης με το σύστημα διαχείρισης ποιότητας κολυμβητικών ακτών.</w:t>
      </w:r>
    </w:p>
    <w:p w:rsidR="00060E04" w:rsidRPr="001026F6" w:rsidRDefault="00060E04" w:rsidP="00AE58E9">
      <w:pPr>
        <w:pStyle w:val="afe"/>
        <w:numPr>
          <w:ilvl w:val="0"/>
          <w:numId w:val="9"/>
        </w:numPr>
      </w:pPr>
      <w:r w:rsidRPr="001026F6">
        <w:t>Δυνατότητα διαχείρισης περιεχομένου απαραίτητου για την παραγωγή των Ταυτοτήτων Ακτών Κολύμβησης</w:t>
      </w:r>
    </w:p>
    <w:p w:rsidR="00060E04" w:rsidRPr="001026F6" w:rsidRDefault="00060E04" w:rsidP="00AE58E9">
      <w:pPr>
        <w:pStyle w:val="afe"/>
        <w:numPr>
          <w:ilvl w:val="0"/>
          <w:numId w:val="9"/>
        </w:numPr>
      </w:pPr>
      <w:r w:rsidRPr="001026F6">
        <w:t xml:space="preserve">Δυνατότητα διαχείρισης (εισαγωγή, χαρακτηρισμός, σύνδεση με ακτή κολύμβησης, διαγραφή) </w:t>
      </w:r>
      <w:proofErr w:type="spellStart"/>
      <w:r w:rsidRPr="001026F6">
        <w:t>πολυμεσικού</w:t>
      </w:r>
      <w:proofErr w:type="spellEnd"/>
      <w:r w:rsidRPr="001026F6">
        <w:t xml:space="preserve"> υλικού.</w:t>
      </w:r>
    </w:p>
    <w:p w:rsidR="00060E04" w:rsidRPr="001026F6" w:rsidRDefault="00060E04" w:rsidP="00AE58E9">
      <w:pPr>
        <w:pStyle w:val="afe"/>
        <w:numPr>
          <w:ilvl w:val="0"/>
          <w:numId w:val="9"/>
        </w:numPr>
      </w:pPr>
      <w:r w:rsidRPr="001026F6">
        <w:t>Δυνατότητα Διαχείρισης των απαραίτητων δεδομένων – περιεχομένου για την παραγωγή των περιλήψεων των Ταυτοτήτων Ακτών Κολύμβησης</w:t>
      </w:r>
    </w:p>
    <w:p w:rsidR="00060E04" w:rsidRPr="001026F6" w:rsidRDefault="00060E04" w:rsidP="00AE58E9">
      <w:pPr>
        <w:pStyle w:val="afe"/>
        <w:numPr>
          <w:ilvl w:val="0"/>
          <w:numId w:val="9"/>
        </w:numPr>
      </w:pPr>
      <w:r w:rsidRPr="001026F6">
        <w:t xml:space="preserve">Παραγωγή ταυτοτήτων Ακτών κολύμβησης σε </w:t>
      </w:r>
      <w:proofErr w:type="spellStart"/>
      <w:r w:rsidRPr="001026F6">
        <w:t>μορφότυπο</w:t>
      </w:r>
      <w:proofErr w:type="spellEnd"/>
      <w:r w:rsidRPr="001026F6">
        <w:t xml:space="preserve"> pdf</w:t>
      </w:r>
    </w:p>
    <w:p w:rsidR="00060E04" w:rsidRPr="001026F6" w:rsidRDefault="00060E04" w:rsidP="001026F6">
      <w:pPr>
        <w:rPr>
          <w:lang w:val="el-GR"/>
        </w:rPr>
      </w:pPr>
      <w:r w:rsidRPr="001026F6">
        <w:rPr>
          <w:lang w:val="el-GR"/>
        </w:rPr>
        <w:t xml:space="preserve">Το σύστημα θα πρέπει να είναι εφικτό να ολοκληρωθεί – διασυνδεθεί με το υπάρχον σύστημα διαχείρισης ποιότητας των κολυμβητικών ακτών και το σύστημα διαχείρισης περιεχομένου του διαδικτυακού </w:t>
      </w:r>
      <w:proofErr w:type="spellStart"/>
      <w:r w:rsidRPr="001026F6">
        <w:rPr>
          <w:lang w:val="el-GR"/>
        </w:rPr>
        <w:t>ιστότοπου</w:t>
      </w:r>
      <w:proofErr w:type="spellEnd"/>
      <w:r w:rsidRPr="001026F6">
        <w:rPr>
          <w:lang w:val="el-GR"/>
        </w:rPr>
        <w:t xml:space="preserve"> όπου παρουσιάζονται τα δεδομένα του προγράμματος.</w:t>
      </w:r>
    </w:p>
    <w:p w:rsidR="00060E04" w:rsidRPr="001026F6" w:rsidRDefault="00060E04" w:rsidP="002F5473">
      <w:pPr>
        <w:pStyle w:val="2"/>
        <w:ind w:left="0" w:firstLine="0"/>
        <w:contextualSpacing/>
        <w:rPr>
          <w:rFonts w:asciiTheme="minorHAnsi" w:hAnsiTheme="minorHAnsi" w:cs="Calibri"/>
          <w:color w:val="auto"/>
          <w:sz w:val="22"/>
          <w:lang w:val="el-GR"/>
        </w:rPr>
      </w:pPr>
      <w:bookmarkStart w:id="4" w:name="_Toc485991221"/>
      <w:r w:rsidRPr="001026F6">
        <w:rPr>
          <w:rFonts w:asciiTheme="minorHAnsi" w:hAnsiTheme="minorHAnsi" w:cs="Calibri"/>
          <w:color w:val="auto"/>
          <w:sz w:val="22"/>
          <w:lang w:val="el-GR"/>
        </w:rPr>
        <w:t>ΕΝΗΜΕΡΩΣΗ ΚΑΙ ΣΥΝΤΗΡΗΣΗ ΙΣΤΟΤΟΠΟΥ ΤΩΝ ΤΑΥΤΟΤΗΤΩΝ ΥΔΑΤΩΝ ΚΟΛΥΜΒΗΣΗΣ</w:t>
      </w:r>
      <w:bookmarkEnd w:id="4"/>
    </w:p>
    <w:p w:rsidR="00060E04" w:rsidRPr="001026F6" w:rsidRDefault="00060E04" w:rsidP="00514D59">
      <w:pPr>
        <w:rPr>
          <w:lang w:val="el-GR"/>
        </w:rPr>
      </w:pPr>
      <w:r w:rsidRPr="001026F6">
        <w:rPr>
          <w:lang w:val="el-GR"/>
        </w:rPr>
        <w:t xml:space="preserve">Ο Ανάδοχος θα ενημερώνει, </w:t>
      </w:r>
      <w:proofErr w:type="spellStart"/>
      <w:r w:rsidRPr="001026F6">
        <w:rPr>
          <w:lang w:val="el-GR"/>
        </w:rPr>
        <w:t>επικαιροποιεί</w:t>
      </w:r>
      <w:proofErr w:type="spellEnd"/>
      <w:r w:rsidRPr="001026F6">
        <w:rPr>
          <w:lang w:val="el-GR"/>
        </w:rPr>
        <w:t xml:space="preserve"> και αναβαθμίζει τον ήδη υπάρχοντα </w:t>
      </w:r>
      <w:proofErr w:type="spellStart"/>
      <w:r w:rsidRPr="001026F6">
        <w:rPr>
          <w:lang w:val="el-GR"/>
        </w:rPr>
        <w:t>διαδραστικό</w:t>
      </w:r>
      <w:proofErr w:type="spellEnd"/>
      <w:r w:rsidRPr="001026F6">
        <w:rPr>
          <w:lang w:val="el-GR"/>
        </w:rPr>
        <w:t xml:space="preserve"> </w:t>
      </w:r>
      <w:proofErr w:type="spellStart"/>
      <w:r w:rsidRPr="001026F6">
        <w:rPr>
          <w:lang w:val="el-GR"/>
        </w:rPr>
        <w:t>ιστότοπο</w:t>
      </w:r>
      <w:proofErr w:type="spellEnd"/>
      <w:r w:rsidRPr="001026F6">
        <w:rPr>
          <w:lang w:val="el-GR"/>
        </w:rPr>
        <w:t xml:space="preserve"> (που έχει δημιουργηθεί στο πλαίσιο του έργου της "Κατάρτιση ταυτοτήτων υδάτων κολύμβησης της Ελλάδας, σύμφωνα με τις προδιαγραφές της Οδηγίας 2006/7/ΕΚ").</w:t>
      </w:r>
    </w:p>
    <w:p w:rsidR="00060E04" w:rsidRPr="001026F6" w:rsidRDefault="00060E04" w:rsidP="00514D59">
      <w:pPr>
        <w:rPr>
          <w:lang w:val="el-GR"/>
        </w:rPr>
      </w:pPr>
      <w:r w:rsidRPr="001026F6">
        <w:rPr>
          <w:lang w:val="el-GR"/>
        </w:rPr>
        <w:t xml:space="preserve">Στα παραδοτέα του Αναδόχου περιλαμβάνονται και τα σχετικά αρχεία και βάση δεδομένων του </w:t>
      </w:r>
      <w:proofErr w:type="spellStart"/>
      <w:r w:rsidRPr="001026F6">
        <w:rPr>
          <w:lang w:val="el-GR"/>
        </w:rPr>
        <w:t>ιστοτόπου</w:t>
      </w:r>
      <w:proofErr w:type="spellEnd"/>
      <w:r w:rsidRPr="001026F6">
        <w:rPr>
          <w:lang w:val="el-GR"/>
        </w:rPr>
        <w:t xml:space="preserve"> κατά την οριστική παράδοση του στο τέλος του έργου.</w:t>
      </w:r>
    </w:p>
    <w:p w:rsidR="001026F6" w:rsidRPr="006F4F99" w:rsidRDefault="001026F6" w:rsidP="001026F6">
      <w:pPr>
        <w:pStyle w:val="2"/>
        <w:ind w:left="0" w:firstLine="0"/>
        <w:contextualSpacing/>
        <w:rPr>
          <w:rFonts w:asciiTheme="minorHAnsi" w:hAnsiTheme="minorHAnsi" w:cs="Calibri"/>
          <w:color w:val="auto"/>
          <w:sz w:val="22"/>
          <w:lang w:val="el-GR"/>
        </w:rPr>
      </w:pPr>
      <w:r>
        <w:rPr>
          <w:rFonts w:asciiTheme="minorHAnsi" w:hAnsiTheme="minorHAnsi" w:cs="Calibri"/>
          <w:color w:val="auto"/>
          <w:sz w:val="22"/>
          <w:lang w:val="el-GR"/>
        </w:rPr>
        <w:t>ΣΥΝΟΨΗ ΕΡΓΑΣΙΩΝ</w:t>
      </w:r>
    </w:p>
    <w:p w:rsidR="001026F6" w:rsidRPr="001026F6" w:rsidRDefault="00C51D29" w:rsidP="001026F6">
      <w:pPr>
        <w:rPr>
          <w:lang w:val="el-GR"/>
        </w:rPr>
      </w:pPr>
      <w:r>
        <w:rPr>
          <w:lang w:val="el-GR"/>
        </w:rPr>
        <w:t>Συνεπώς, η</w:t>
      </w:r>
      <w:r w:rsidR="001026F6" w:rsidRPr="001026F6">
        <w:rPr>
          <w:lang w:val="el-GR"/>
        </w:rPr>
        <w:t xml:space="preserve"> ανάπτυξη</w:t>
      </w:r>
      <w:r w:rsidR="001026F6">
        <w:rPr>
          <w:lang w:val="el-GR"/>
        </w:rPr>
        <w:t xml:space="preserve"> του</w:t>
      </w:r>
      <w:r w:rsidR="001026F6" w:rsidRPr="001026F6">
        <w:rPr>
          <w:lang w:val="el-GR"/>
        </w:rPr>
        <w:t xml:space="preserve"> νέου λογισμικού θα εκπληρώνει τις ακόλουθες βασικές λειτουργίες:</w:t>
      </w:r>
    </w:p>
    <w:p w:rsidR="001026F6" w:rsidRPr="00F81F12" w:rsidRDefault="001026F6" w:rsidP="00AE58E9">
      <w:pPr>
        <w:pStyle w:val="afe"/>
        <w:numPr>
          <w:ilvl w:val="0"/>
          <w:numId w:val="5"/>
        </w:numPr>
        <w:jc w:val="both"/>
      </w:pPr>
      <w:r>
        <w:t>Δημιουργία βάσης δεδομένων για την καταχώρηση των στοιχείων των δειγματοληψιών από τους εκάστοτε αναδόχους. Η βάση θα περιλαμβάνει όλα τα απαραίτητα πεδία καταχώρησης, σύμφωνα με τις απαιτήσεις της Ειδικής Γραμματείας Υδάτων (</w:t>
      </w:r>
      <w:proofErr w:type="spellStart"/>
      <w:r>
        <w:rPr>
          <w:lang w:val="en-US"/>
        </w:rPr>
        <w:t>bwm</w:t>
      </w:r>
      <w:proofErr w:type="spellEnd"/>
      <w:r w:rsidRPr="00F81F12">
        <w:t>.</w:t>
      </w:r>
      <w:proofErr w:type="spellStart"/>
      <w:r>
        <w:rPr>
          <w:lang w:val="en-US"/>
        </w:rPr>
        <w:t>ypeka</w:t>
      </w:r>
      <w:proofErr w:type="spellEnd"/>
      <w:r w:rsidRPr="00F81F12">
        <w:t>.</w:t>
      </w:r>
      <w:r>
        <w:rPr>
          <w:lang w:val="en-US"/>
        </w:rPr>
        <w:t>gr</w:t>
      </w:r>
      <w:r w:rsidRPr="00F81F12">
        <w:t>).</w:t>
      </w:r>
    </w:p>
    <w:p w:rsidR="001026F6" w:rsidRDefault="001026F6" w:rsidP="00AE58E9">
      <w:pPr>
        <w:pStyle w:val="afe"/>
        <w:numPr>
          <w:ilvl w:val="0"/>
          <w:numId w:val="5"/>
        </w:numPr>
        <w:jc w:val="both"/>
      </w:pPr>
      <w:r w:rsidRPr="00F81F12">
        <w:t>Ανάπτυξη λογισμικού για την πραγματοποίηση αυτοματοποιημένου χαρακτηρισμού κάθε ακτής, βάση των</w:t>
      </w:r>
      <w:r>
        <w:t xml:space="preserve"> καταχωρηθέντων</w:t>
      </w:r>
      <w:r w:rsidRPr="00F81F12">
        <w:t xml:space="preserve"> στοιχείων</w:t>
      </w:r>
      <w:r>
        <w:t>,</w:t>
      </w:r>
      <w:r w:rsidRPr="00F81F12">
        <w:t xml:space="preserve"> στη</w:t>
      </w:r>
      <w:r>
        <w:t>ν προαναφερθείσα</w:t>
      </w:r>
      <w:r w:rsidRPr="00F81F12">
        <w:t xml:space="preserve"> βάση δεδομένων.</w:t>
      </w:r>
    </w:p>
    <w:p w:rsidR="001026F6" w:rsidRPr="00AA08F9" w:rsidRDefault="001026F6" w:rsidP="00AE58E9">
      <w:pPr>
        <w:pStyle w:val="afe"/>
        <w:numPr>
          <w:ilvl w:val="0"/>
          <w:numId w:val="5"/>
        </w:numPr>
        <w:jc w:val="both"/>
      </w:pPr>
      <w:r w:rsidRPr="00F81F12">
        <w:t xml:space="preserve">Ανάπτυξη </w:t>
      </w:r>
      <w:r>
        <w:t>λογισμικού</w:t>
      </w:r>
      <w:r w:rsidRPr="00F81F12">
        <w:t xml:space="preserve"> για την αξιοποίηση </w:t>
      </w:r>
      <w:r>
        <w:t>των στοιχείων</w:t>
      </w:r>
      <w:r w:rsidRPr="00F81F12">
        <w:t xml:space="preserve"> </w:t>
      </w:r>
      <w:r>
        <w:t xml:space="preserve">της </w:t>
      </w:r>
      <w:r w:rsidRPr="00F81F12">
        <w:t>βάση</w:t>
      </w:r>
      <w:r>
        <w:t>ς</w:t>
      </w:r>
      <w:r w:rsidRPr="00F81F12">
        <w:t xml:space="preserve"> δεδομένων</w:t>
      </w:r>
      <w:r>
        <w:t>,</w:t>
      </w:r>
      <w:r w:rsidRPr="00F81F12">
        <w:t xml:space="preserve"> ώστε να </w:t>
      </w:r>
      <w:r>
        <w:t>πραγματοποιείται εξαγωγή της</w:t>
      </w:r>
      <w:r w:rsidRPr="00F81F12">
        <w:t xml:space="preserve"> ταυτότητα</w:t>
      </w:r>
      <w:r>
        <w:t>ς</w:t>
      </w:r>
      <w:r w:rsidRPr="00F81F12">
        <w:t xml:space="preserve"> των ακτών σε μορφή</w:t>
      </w:r>
      <w:r>
        <w:t xml:space="preserve"> αρχείων</w:t>
      </w:r>
      <w:r w:rsidRPr="00F81F12">
        <w:t xml:space="preserve"> </w:t>
      </w:r>
      <w:proofErr w:type="spellStart"/>
      <w:r w:rsidRPr="00F81F12">
        <w:t>pdf</w:t>
      </w:r>
      <w:proofErr w:type="spellEnd"/>
      <w:r w:rsidRPr="00F81F12">
        <w:t xml:space="preserve"> και</w:t>
      </w:r>
      <w:r>
        <w:t xml:space="preserve"> δυνατότητα αυτοματοποιημένης ανάρτησης της πληροφορίας </w:t>
      </w:r>
      <w:r w:rsidRPr="00F81F12">
        <w:t xml:space="preserve">στον </w:t>
      </w:r>
      <w:proofErr w:type="spellStart"/>
      <w:r w:rsidRPr="00F81F12">
        <w:t>ιστοχώρο</w:t>
      </w:r>
      <w:proofErr w:type="spellEnd"/>
      <w:r w:rsidRPr="00F81F12">
        <w:t xml:space="preserve"> της ΕΓΥ (</w:t>
      </w:r>
      <w:proofErr w:type="spellStart"/>
      <w:r>
        <w:fldChar w:fldCharType="begin"/>
      </w:r>
      <w:r>
        <w:instrText xml:space="preserve"> HYPERLINK "http://bathingwaterprofiles.gr/" \t "_blank" </w:instrText>
      </w:r>
      <w:r>
        <w:fldChar w:fldCharType="separate"/>
      </w:r>
      <w:r w:rsidRPr="00F81F12">
        <w:t>bathingwaterprofiles.gr</w:t>
      </w:r>
      <w:proofErr w:type="spellEnd"/>
      <w:r>
        <w:fldChar w:fldCharType="end"/>
      </w:r>
      <w:r w:rsidRPr="00F81F12">
        <w:t>)</w:t>
      </w:r>
      <w:r>
        <w:t xml:space="preserve"> και </w:t>
      </w:r>
      <w:r w:rsidRPr="00487AC5">
        <w:rPr>
          <w:i/>
        </w:rPr>
        <w:t xml:space="preserve">στην ιστοσελίδα </w:t>
      </w:r>
      <w:r>
        <w:rPr>
          <w:i/>
        </w:rPr>
        <w:t>του ΕΚΠΑΑ (</w:t>
      </w:r>
      <w:r w:rsidRPr="00487AC5">
        <w:rPr>
          <w:i/>
        </w:rPr>
        <w:t xml:space="preserve">με την χρήση συνδέσμου </w:t>
      </w:r>
      <w:proofErr w:type="spellStart"/>
      <w:r w:rsidRPr="00487AC5">
        <w:rPr>
          <w:i/>
        </w:rPr>
        <w:t>επαναπροώθησης</w:t>
      </w:r>
      <w:proofErr w:type="spellEnd"/>
      <w:r w:rsidRPr="00487AC5">
        <w:rPr>
          <w:i/>
        </w:rPr>
        <w:t xml:space="preserve"> στην ιστοσελίδα </w:t>
      </w:r>
      <w:r>
        <w:rPr>
          <w:i/>
        </w:rPr>
        <w:t>της ΕΓΥ).</w:t>
      </w:r>
    </w:p>
    <w:p w:rsidR="001026F6" w:rsidRDefault="001026F6" w:rsidP="00AE58E9">
      <w:pPr>
        <w:pStyle w:val="afe"/>
        <w:numPr>
          <w:ilvl w:val="0"/>
          <w:numId w:val="5"/>
        </w:numPr>
        <w:jc w:val="both"/>
      </w:pPr>
      <w:r w:rsidRPr="00F81F12">
        <w:t xml:space="preserve">Ετήσια ενημέρωση της ταυτότητας των ακτών με τα </w:t>
      </w:r>
      <w:r>
        <w:t>νέα δεδομένα</w:t>
      </w:r>
      <w:r w:rsidRPr="00F81F12">
        <w:t xml:space="preserve"> των δειγματοληψιών, για το σύνολο των υφιστάμενων και</w:t>
      </w:r>
      <w:r>
        <w:t xml:space="preserve"> των</w:t>
      </w:r>
      <w:r w:rsidRPr="00F81F12">
        <w:t xml:space="preserve"> νέων ακτών</w:t>
      </w:r>
      <w:r>
        <w:t>,</w:t>
      </w:r>
      <w:r w:rsidRPr="00F81F12">
        <w:t xml:space="preserve"> για</w:t>
      </w:r>
      <w:r>
        <w:t xml:space="preserve"> χρονικό διάστημα τριών</w:t>
      </w:r>
      <w:r w:rsidRPr="00F81F12">
        <w:t xml:space="preserve"> </w:t>
      </w:r>
      <w:r>
        <w:t>(</w:t>
      </w:r>
      <w:r w:rsidRPr="00F81F12">
        <w:t>3</w:t>
      </w:r>
      <w:r>
        <w:t>) ετών.</w:t>
      </w:r>
    </w:p>
    <w:p w:rsidR="001026F6" w:rsidRPr="00F81F12" w:rsidRDefault="001026F6" w:rsidP="00AE58E9">
      <w:pPr>
        <w:pStyle w:val="afe"/>
        <w:numPr>
          <w:ilvl w:val="0"/>
          <w:numId w:val="5"/>
        </w:numPr>
        <w:jc w:val="both"/>
      </w:pPr>
      <w:r w:rsidRPr="00F81F12">
        <w:t>Αυτοματοποιημένη εφαρμογή για</w:t>
      </w:r>
      <w:r>
        <w:t xml:space="preserve"> την</w:t>
      </w:r>
      <w:r w:rsidRPr="00F81F12">
        <w:t xml:space="preserve"> δημιουργία αρχείου κατάλληλη</w:t>
      </w:r>
      <w:r>
        <w:t>ς</w:t>
      </w:r>
      <w:r w:rsidRPr="00F81F12">
        <w:t xml:space="preserve"> μορφή</w:t>
      </w:r>
      <w:r>
        <w:t>ς,</w:t>
      </w:r>
      <w:r w:rsidRPr="00F81F12">
        <w:t xml:space="preserve"> </w:t>
      </w:r>
      <w:r>
        <w:t>για την καταχώρησή του</w:t>
      </w:r>
      <w:r w:rsidRPr="00F81F12">
        <w:t xml:space="preserve"> στη βάση</w:t>
      </w:r>
      <w:r>
        <w:t xml:space="preserve"> του</w:t>
      </w:r>
      <w:r w:rsidRPr="00F81F12">
        <w:t xml:space="preserve"> </w:t>
      </w:r>
      <w:proofErr w:type="spellStart"/>
      <w:r w:rsidRPr="00885BBB">
        <w:t>E</w:t>
      </w:r>
      <w:r w:rsidRPr="00F81F12">
        <w:t>ionet</w:t>
      </w:r>
      <w:proofErr w:type="spellEnd"/>
      <w:r w:rsidRPr="00F81F12">
        <w:t>.</w:t>
      </w:r>
    </w:p>
    <w:p w:rsidR="001026F6" w:rsidRPr="00F81F12" w:rsidRDefault="001026F6" w:rsidP="00AE58E9">
      <w:pPr>
        <w:pStyle w:val="afe"/>
        <w:numPr>
          <w:ilvl w:val="0"/>
          <w:numId w:val="5"/>
        </w:numPr>
        <w:jc w:val="both"/>
      </w:pPr>
      <w:r w:rsidRPr="00F81F12">
        <w:t xml:space="preserve">Ενημέρωση του </w:t>
      </w:r>
      <w:proofErr w:type="spellStart"/>
      <w:r w:rsidRPr="00F81F12">
        <w:t>ιστοχώρου</w:t>
      </w:r>
      <w:proofErr w:type="spellEnd"/>
      <w:r w:rsidRPr="00F81F12">
        <w:t xml:space="preserve"> της ΕΓΥ (</w:t>
      </w:r>
      <w:proofErr w:type="spellStart"/>
      <w:r>
        <w:fldChar w:fldCharType="begin"/>
      </w:r>
      <w:r>
        <w:instrText xml:space="preserve"> HYPERLINK "http://bathingwaterprofiles.gr/" \t "_blank" </w:instrText>
      </w:r>
      <w:r>
        <w:fldChar w:fldCharType="separate"/>
      </w:r>
      <w:r w:rsidRPr="00F81F12">
        <w:t>bathingwaterprofiles.gr</w:t>
      </w:r>
      <w:proofErr w:type="spellEnd"/>
      <w:r>
        <w:fldChar w:fldCharType="end"/>
      </w:r>
      <w:r>
        <w:t>) για</w:t>
      </w:r>
      <w:r w:rsidRPr="00F81F12">
        <w:t xml:space="preserve"> </w:t>
      </w:r>
      <w:r>
        <w:t>τις νέο -</w:t>
      </w:r>
      <w:r w:rsidRPr="00F81F12">
        <w:t xml:space="preserve"> </w:t>
      </w:r>
      <w:r>
        <w:t>εντασσόμενες</w:t>
      </w:r>
      <w:r w:rsidRPr="00F81F12">
        <w:t xml:space="preserve"> ακτές </w:t>
      </w:r>
      <w:r>
        <w:t>στις οποίες πραγματοποιούνται</w:t>
      </w:r>
      <w:r w:rsidRPr="00F81F12">
        <w:t xml:space="preserve"> δειγματοληψίες</w:t>
      </w:r>
      <w:r>
        <w:t>,</w:t>
      </w:r>
      <w:r w:rsidRPr="00F81F12">
        <w:t xml:space="preserve"> καθώς και ανάρτηση όλης της νέας σχετικής πληροφορίας, σε συμφωνία με την υφιστάμενη υποδομή</w:t>
      </w:r>
      <w:r>
        <w:t>,</w:t>
      </w:r>
      <w:r w:rsidRPr="00F81F12">
        <w:t xml:space="preserve"> για</w:t>
      </w:r>
      <w:r>
        <w:t xml:space="preserve"> χρονικό διάστημα τριών</w:t>
      </w:r>
      <w:r w:rsidRPr="00F81F12">
        <w:t xml:space="preserve"> </w:t>
      </w:r>
      <w:r>
        <w:t>(</w:t>
      </w:r>
      <w:r w:rsidRPr="00F81F12">
        <w:t>3</w:t>
      </w:r>
      <w:r>
        <w:t>) ετών</w:t>
      </w:r>
      <w:r w:rsidRPr="00F81F12">
        <w:t>.</w:t>
      </w:r>
    </w:p>
    <w:p w:rsidR="001026F6" w:rsidRDefault="001026F6" w:rsidP="00AE58E9">
      <w:pPr>
        <w:pStyle w:val="afe"/>
        <w:numPr>
          <w:ilvl w:val="0"/>
          <w:numId w:val="5"/>
        </w:numPr>
        <w:jc w:val="both"/>
      </w:pPr>
      <w:r>
        <w:t xml:space="preserve">Παρουσίαση όλων των δεδομένων στο κοινό </w:t>
      </w:r>
      <w:r w:rsidRPr="00F81F12">
        <w:t>με περιγραφικά και χωρικά δεδομένα.</w:t>
      </w:r>
    </w:p>
    <w:p w:rsidR="001026F6" w:rsidRPr="001026F6" w:rsidRDefault="001026F6" w:rsidP="001026F6">
      <w:pPr>
        <w:rPr>
          <w:lang w:val="el-GR"/>
        </w:rPr>
      </w:pPr>
      <w:r w:rsidRPr="001026F6">
        <w:rPr>
          <w:lang w:val="el-GR"/>
        </w:rPr>
        <w:t xml:space="preserve">Το σύνολο των ανωτέρω εργασιών στοχεύουν, στην αυτοματοποίηση διαδικασιών που αφορούν τους υπολογισμούς ποιότητας, εξαγωγή στατιστικών, γραφημάτων, χαρτών, περιγραφικών εκθέσεων κτλ  σε μορφή συμβατή με την ευρωπαϊκή βάση ΕΙΟΝΕΤ. Τέλος θα συνοδεύονται με ανάλογη εκπαίδευση των υπηρεσιακών στελεχών της ΕΓΥ και τη σύνταξη εγχειριδίου λειτουργίας ( </w:t>
      </w:r>
      <w:r>
        <w:t>manual</w:t>
      </w:r>
      <w:r w:rsidRPr="001026F6">
        <w:rPr>
          <w:lang w:val="el-GR"/>
        </w:rPr>
        <w:t>).</w:t>
      </w:r>
    </w:p>
    <w:p w:rsidR="00CA1594" w:rsidRPr="006F4F99" w:rsidRDefault="001026F6" w:rsidP="00C51D29">
      <w:pPr>
        <w:contextualSpacing/>
        <w:rPr>
          <w:rFonts w:asciiTheme="minorHAnsi" w:eastAsia="SimSun" w:hAnsiTheme="minorHAnsi"/>
          <w:i/>
          <w:iCs/>
          <w:szCs w:val="22"/>
          <w:lang w:val="el-GR"/>
        </w:rPr>
      </w:pPr>
      <w:r w:rsidRPr="001026F6">
        <w:rPr>
          <w:i/>
          <w:lang w:val="el-GR"/>
        </w:rPr>
        <w:t>Τα συγκεντρωτικά αποτελέσματα της παρακολούθησης της ποιότητας των υδάτων κολύμβησης με την προσήκουσα στατιστική επεξεργασία θα αναρτώνται και στην ιστοσελίδα του ΕΚΠΑ, μέσω κατάλληλων απεικονιστικών διαγραμμάτων</w:t>
      </w:r>
      <w:r w:rsidRPr="001026F6">
        <w:rPr>
          <w:lang w:val="el-GR"/>
        </w:rPr>
        <w:t>.</w:t>
      </w:r>
      <w:bookmarkStart w:id="5" w:name="_GoBack"/>
      <w:bookmarkEnd w:id="5"/>
    </w:p>
    <w:sectPr w:rsidR="00CA1594" w:rsidRPr="006F4F99" w:rsidSect="00C51D29">
      <w:footerReference w:type="default" r:id="rId10"/>
      <w:footerReference w:type="first" r:id="rId11"/>
      <w:pgSz w:w="11906" w:h="16838"/>
      <w:pgMar w:top="851" w:right="1134" w:bottom="1134" w:left="1134" w:header="720"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8E9" w:rsidRDefault="00AE58E9">
      <w:pPr>
        <w:spacing w:after="0"/>
      </w:pPr>
      <w:r>
        <w:separator/>
      </w:r>
    </w:p>
  </w:endnote>
  <w:endnote w:type="continuationSeparator" w:id="0">
    <w:p w:rsidR="00AE58E9" w:rsidRDefault="00AE58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OpenSymbol">
    <w:charset w:val="00"/>
    <w:family w:val="auto"/>
    <w:pitch w:val="variable"/>
    <w:sig w:usb0="800000AF" w:usb1="1001ECEA"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703040504020204"/>
    <w:charset w:val="00"/>
    <w:family w:val="swiss"/>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10006FF" w:usb1="4000205B" w:usb2="00000010" w:usb3="00000000" w:csb0="0000019F" w:csb1="00000000"/>
  </w:font>
  <w:font w:name="Century Gothic">
    <w:panose1 w:val="020B0502020202020204"/>
    <w:charset w:val="A1"/>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MS Reference Sans Serif">
    <w:panose1 w:val="020B0604030504040204"/>
    <w:charset w:val="A1"/>
    <w:family w:val="swiss"/>
    <w:pitch w:val="variable"/>
    <w:sig w:usb0="20000287" w:usb1="00000000"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EUAlbertina">
    <w:altName w:val="Times New Roman"/>
    <w:panose1 w:val="00000000000000000000"/>
    <w:charset w:val="A1"/>
    <w:family w:val="roman"/>
    <w:notTrueType/>
    <w:pitch w:val="default"/>
    <w:sig w:usb0="00000083" w:usb1="00000000" w:usb2="00000000" w:usb3="00000000" w:csb0="00000009" w:csb1="00000000"/>
  </w:font>
  <w:font w:name="UB-Souvenir-Bold">
    <w:altName w:val="Times New Roman"/>
    <w:charset w:val="A1"/>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283" w:rsidRDefault="002B4283">
    <w:pPr>
      <w:pStyle w:val="af3"/>
      <w:spacing w:after="0"/>
      <w:jc w:val="center"/>
      <w:rPr>
        <w:sz w:val="12"/>
        <w:szCs w:val="12"/>
        <w:lang w:val="el-GR"/>
      </w:rPr>
    </w:pPr>
  </w:p>
  <w:p w:rsidR="002B4283" w:rsidRDefault="002B4283">
    <w:pPr>
      <w:pStyle w:val="af3"/>
      <w:spacing w:after="0"/>
      <w:jc w:val="center"/>
    </w:pPr>
    <w:r>
      <w:rPr>
        <w:sz w:val="20"/>
        <w:szCs w:val="20"/>
        <w:lang w:val="el-GR"/>
      </w:rPr>
      <w:t xml:space="preserve">Σελίδα </w:t>
    </w:r>
    <w:r w:rsidR="00B51BDA">
      <w:rPr>
        <w:sz w:val="20"/>
        <w:szCs w:val="20"/>
      </w:rPr>
      <w:fldChar w:fldCharType="begin"/>
    </w:r>
    <w:r>
      <w:rPr>
        <w:sz w:val="20"/>
        <w:szCs w:val="20"/>
      </w:rPr>
      <w:instrText xml:space="preserve"> PAGE </w:instrText>
    </w:r>
    <w:r w:rsidR="00B51BDA">
      <w:rPr>
        <w:sz w:val="20"/>
        <w:szCs w:val="20"/>
      </w:rPr>
      <w:fldChar w:fldCharType="separate"/>
    </w:r>
    <w:r w:rsidR="00C51D29">
      <w:rPr>
        <w:noProof/>
        <w:sz w:val="20"/>
        <w:szCs w:val="20"/>
      </w:rPr>
      <w:t>2</w:t>
    </w:r>
    <w:r w:rsidR="00B51BDA">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283" w:rsidRDefault="002B4283">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8E9" w:rsidRDefault="00AE58E9">
      <w:pPr>
        <w:spacing w:after="0"/>
      </w:pPr>
      <w:r>
        <w:separator/>
      </w:r>
    </w:p>
  </w:footnote>
  <w:footnote w:type="continuationSeparator" w:id="0">
    <w:p w:rsidR="00AE58E9" w:rsidRDefault="00AE58E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lvl w:ilvl="0">
      <w:start w:val="1"/>
      <w:numFmt w:val="bullet"/>
      <w:pStyle w:val="21"/>
      <w:lvlText w:val=""/>
      <w:lvlJc w:val="left"/>
      <w:pPr>
        <w:tabs>
          <w:tab w:val="num" w:pos="643"/>
        </w:tabs>
        <w:ind w:left="643" w:hanging="360"/>
      </w:pPr>
      <w:rPr>
        <w:rFonts w:ascii="Symbol" w:hAnsi="Symbol" w:cs="Symbol"/>
        <w:lang w:val="el-GR"/>
      </w:rPr>
    </w:lvl>
  </w:abstractNum>
  <w:abstractNum w:abstractNumId="2">
    <w:nsid w:val="00000004"/>
    <w:multiLevelType w:val="multilevel"/>
    <w:tmpl w:val="F002FD0C"/>
    <w:name w:val="WW8Num1"/>
    <w:lvl w:ilvl="0">
      <w:start w:val="1"/>
      <w:numFmt w:val="decimal"/>
      <w:lvlText w:val="%1."/>
      <w:lvlJc w:val="left"/>
      <w:pPr>
        <w:tabs>
          <w:tab w:val="num" w:pos="0"/>
        </w:tabs>
        <w:ind w:left="720" w:hanging="360"/>
      </w:pPr>
      <w:rPr>
        <w:lang w:val="el-GR"/>
      </w:rPr>
    </w:lvl>
    <w:lvl w:ilvl="1">
      <w:start w:val="2"/>
      <w:numFmt w:val="decimal"/>
      <w:isLgl/>
      <w:lvlText w:val="%1.%2"/>
      <w:lvlJc w:val="left"/>
      <w:pPr>
        <w:ind w:left="930" w:hanging="570"/>
      </w:pPr>
      <w:rPr>
        <w:rFonts w:hint="default"/>
      </w:rPr>
    </w:lvl>
    <w:lvl w:ilvl="2">
      <w:start w:val="4"/>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0000005"/>
    <w:multiLevelType w:val="singleLevel"/>
    <w:tmpl w:val="00000005"/>
    <w:name w:val="WW8Num2"/>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nsid w:val="00000006"/>
    <w:multiLevelType w:val="singleLevel"/>
    <w:tmpl w:val="00000006"/>
    <w:name w:val="WW8Num3"/>
    <w:lvl w:ilvl="0">
      <w:start w:val="1"/>
      <w:numFmt w:val="bullet"/>
      <w:lvlText w:val=""/>
      <w:lvlJc w:val="left"/>
      <w:pPr>
        <w:tabs>
          <w:tab w:val="num" w:pos="0"/>
        </w:tabs>
        <w:ind w:left="720" w:hanging="360"/>
      </w:pPr>
      <w:rPr>
        <w:rFonts w:ascii="Symbol" w:hAnsi="Symbol" w:cs="Symbol"/>
        <w:strike/>
        <w:color w:val="0070C0"/>
        <w:kern w:val="1"/>
        <w:position w:val="0"/>
        <w:sz w:val="24"/>
        <w:vertAlign w:val="baseline"/>
        <w:lang w:val="el-GR"/>
      </w:rPr>
    </w:lvl>
  </w:abstractNum>
  <w:abstractNum w:abstractNumId="5">
    <w:nsid w:val="00000007"/>
    <w:multiLevelType w:val="singleLevel"/>
    <w:tmpl w:val="00000007"/>
    <w:name w:val="WW8Num4"/>
    <w:lvl w:ilvl="0">
      <w:start w:val="1"/>
      <w:numFmt w:val="bullet"/>
      <w:lvlText w:val=""/>
      <w:lvlJc w:val="left"/>
      <w:pPr>
        <w:tabs>
          <w:tab w:val="num" w:pos="0"/>
        </w:tabs>
        <w:ind w:left="720" w:hanging="360"/>
      </w:pPr>
      <w:rPr>
        <w:rFonts w:ascii="Symbol" w:hAnsi="Symbol" w:cs="Symbol"/>
        <w:shd w:val="clear" w:color="auto" w:fill="C0C0C0"/>
        <w:lang w:val="el-GR"/>
      </w:rPr>
    </w:lvl>
  </w:abstractNum>
  <w:abstractNum w:abstractNumId="6">
    <w:nsid w:val="00000008"/>
    <w:multiLevelType w:val="multilevel"/>
    <w:tmpl w:val="00000008"/>
    <w:name w:val="WW8Num5"/>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9"/>
    <w:multiLevelType w:val="multilevel"/>
    <w:tmpl w:val="00000009"/>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A"/>
    <w:multiLevelType w:val="multilevel"/>
    <w:tmpl w:val="0000000A"/>
    <w:name w:val="WW8Num7"/>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9">
    <w:nsid w:val="0000000B"/>
    <w:multiLevelType w:val="singleLevel"/>
    <w:tmpl w:val="0000000B"/>
    <w:name w:val="WW8Num8"/>
    <w:lvl w:ilvl="0">
      <w:start w:val="1"/>
      <w:numFmt w:val="bullet"/>
      <w:lvlText w:val="­"/>
      <w:lvlJc w:val="left"/>
      <w:pPr>
        <w:tabs>
          <w:tab w:val="num" w:pos="2192"/>
        </w:tabs>
        <w:ind w:left="2912" w:hanging="360"/>
      </w:pPr>
      <w:rPr>
        <w:rFonts w:ascii="Angsana New" w:hAnsi="Angsana New" w:cs="Angsana New" w:hint="default"/>
        <w:color w:val="000000"/>
        <w:kern w:val="1"/>
        <w:szCs w:val="22"/>
        <w:shd w:val="clear" w:color="auto" w:fill="FFFFFF"/>
        <w:lang w:val="el-GR"/>
      </w:rPr>
    </w:lvl>
  </w:abstractNum>
  <w:abstractNum w:abstractNumId="10">
    <w:nsid w:val="00000012"/>
    <w:multiLevelType w:val="multilevel"/>
    <w:tmpl w:val="A5729642"/>
    <w:name w:val="WW8Num18"/>
    <w:lvl w:ilvl="0">
      <w:start w:val="13"/>
      <w:numFmt w:val="decimal"/>
      <w:lvlText w:val="%1."/>
      <w:lvlJc w:val="left"/>
      <w:pPr>
        <w:tabs>
          <w:tab w:val="num" w:pos="720"/>
        </w:tabs>
        <w:ind w:left="720" w:hanging="660"/>
      </w:p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1">
    <w:nsid w:val="0000001A"/>
    <w:multiLevelType w:val="singleLevel"/>
    <w:tmpl w:val="0000001A"/>
    <w:name w:val="WW8Num26"/>
    <w:lvl w:ilvl="0">
      <w:start w:val="1"/>
      <w:numFmt w:val="bullet"/>
      <w:lvlText w:val=""/>
      <w:lvlJc w:val="left"/>
      <w:pPr>
        <w:tabs>
          <w:tab w:val="num" w:pos="777"/>
        </w:tabs>
        <w:ind w:left="777" w:hanging="360"/>
      </w:pPr>
      <w:rPr>
        <w:rFonts w:ascii="Times New Roman" w:hAnsi="Times New Roman"/>
        <w:spacing w:val="0"/>
      </w:rPr>
    </w:lvl>
  </w:abstractNum>
  <w:abstractNum w:abstractNumId="12">
    <w:nsid w:val="0000001D"/>
    <w:multiLevelType w:val="singleLevel"/>
    <w:tmpl w:val="0000001D"/>
    <w:name w:val="WW8Num29"/>
    <w:lvl w:ilvl="0">
      <w:start w:val="1"/>
      <w:numFmt w:val="decimal"/>
      <w:lvlText w:val="%1."/>
      <w:lvlJc w:val="left"/>
      <w:pPr>
        <w:tabs>
          <w:tab w:val="num" w:pos="360"/>
        </w:tabs>
        <w:ind w:left="360" w:hanging="360"/>
      </w:pPr>
    </w:lvl>
  </w:abstractNum>
  <w:abstractNum w:abstractNumId="13">
    <w:nsid w:val="00033380"/>
    <w:multiLevelType w:val="hybridMultilevel"/>
    <w:tmpl w:val="FD2ACA10"/>
    <w:name w:val="WW8Num9"/>
    <w:lvl w:ilvl="0" w:tplc="5DC84BD4">
      <w:start w:val="1"/>
      <w:numFmt w:val="decimal"/>
      <w:lvlText w:val="%1."/>
      <w:lvlJc w:val="left"/>
      <w:pPr>
        <w:ind w:left="360" w:hanging="360"/>
      </w:pPr>
    </w:lvl>
    <w:lvl w:ilvl="1" w:tplc="86B2D9FE" w:tentative="1">
      <w:start w:val="1"/>
      <w:numFmt w:val="lowerLetter"/>
      <w:lvlText w:val="%2."/>
      <w:lvlJc w:val="left"/>
      <w:pPr>
        <w:ind w:left="1080" w:hanging="360"/>
      </w:pPr>
    </w:lvl>
    <w:lvl w:ilvl="2" w:tplc="5F3A96D8" w:tentative="1">
      <w:start w:val="1"/>
      <w:numFmt w:val="lowerRoman"/>
      <w:lvlText w:val="%3."/>
      <w:lvlJc w:val="right"/>
      <w:pPr>
        <w:ind w:left="1800" w:hanging="180"/>
      </w:pPr>
    </w:lvl>
    <w:lvl w:ilvl="3" w:tplc="6FAA64DA" w:tentative="1">
      <w:start w:val="1"/>
      <w:numFmt w:val="decimal"/>
      <w:lvlText w:val="%4."/>
      <w:lvlJc w:val="left"/>
      <w:pPr>
        <w:ind w:left="2520" w:hanging="360"/>
      </w:pPr>
    </w:lvl>
    <w:lvl w:ilvl="4" w:tplc="87A0A2E8" w:tentative="1">
      <w:start w:val="1"/>
      <w:numFmt w:val="lowerLetter"/>
      <w:lvlText w:val="%5."/>
      <w:lvlJc w:val="left"/>
      <w:pPr>
        <w:ind w:left="3240" w:hanging="360"/>
      </w:pPr>
    </w:lvl>
    <w:lvl w:ilvl="5" w:tplc="2A100464" w:tentative="1">
      <w:start w:val="1"/>
      <w:numFmt w:val="lowerRoman"/>
      <w:lvlText w:val="%6."/>
      <w:lvlJc w:val="right"/>
      <w:pPr>
        <w:ind w:left="3960" w:hanging="180"/>
      </w:pPr>
    </w:lvl>
    <w:lvl w:ilvl="6" w:tplc="EA0EDC64" w:tentative="1">
      <w:start w:val="1"/>
      <w:numFmt w:val="decimal"/>
      <w:lvlText w:val="%7."/>
      <w:lvlJc w:val="left"/>
      <w:pPr>
        <w:ind w:left="4680" w:hanging="360"/>
      </w:pPr>
    </w:lvl>
    <w:lvl w:ilvl="7" w:tplc="75F49090" w:tentative="1">
      <w:start w:val="1"/>
      <w:numFmt w:val="lowerLetter"/>
      <w:lvlText w:val="%8."/>
      <w:lvlJc w:val="left"/>
      <w:pPr>
        <w:ind w:left="5400" w:hanging="360"/>
      </w:pPr>
    </w:lvl>
    <w:lvl w:ilvl="8" w:tplc="5F6AD99C" w:tentative="1">
      <w:start w:val="1"/>
      <w:numFmt w:val="lowerRoman"/>
      <w:lvlText w:val="%9."/>
      <w:lvlJc w:val="right"/>
      <w:pPr>
        <w:ind w:left="6120" w:hanging="180"/>
      </w:pPr>
    </w:lvl>
  </w:abstractNum>
  <w:abstractNum w:abstractNumId="14">
    <w:nsid w:val="154E17AF"/>
    <w:multiLevelType w:val="hybridMultilevel"/>
    <w:tmpl w:val="9DF40A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169803D8"/>
    <w:multiLevelType w:val="hybridMultilevel"/>
    <w:tmpl w:val="101EC582"/>
    <w:name w:val="WW8Num10"/>
    <w:lvl w:ilvl="0" w:tplc="6FFEF704">
      <w:start w:val="1"/>
      <w:numFmt w:val="decimal"/>
      <w:lvlText w:val="%1."/>
      <w:lvlJc w:val="left"/>
      <w:pPr>
        <w:tabs>
          <w:tab w:val="num" w:pos="360"/>
        </w:tabs>
        <w:ind w:left="360" w:hanging="360"/>
      </w:pPr>
      <w:rPr>
        <w:rFonts w:hint="default"/>
      </w:rPr>
    </w:lvl>
    <w:lvl w:ilvl="1" w:tplc="D6E0DB18" w:tentative="1">
      <w:start w:val="1"/>
      <w:numFmt w:val="lowerLetter"/>
      <w:lvlText w:val="%2."/>
      <w:lvlJc w:val="left"/>
      <w:pPr>
        <w:tabs>
          <w:tab w:val="num" w:pos="1080"/>
        </w:tabs>
        <w:ind w:left="1080" w:hanging="360"/>
      </w:pPr>
    </w:lvl>
    <w:lvl w:ilvl="2" w:tplc="AF747F2C" w:tentative="1">
      <w:start w:val="1"/>
      <w:numFmt w:val="lowerRoman"/>
      <w:lvlText w:val="%3."/>
      <w:lvlJc w:val="right"/>
      <w:pPr>
        <w:tabs>
          <w:tab w:val="num" w:pos="1800"/>
        </w:tabs>
        <w:ind w:left="1800" w:hanging="180"/>
      </w:pPr>
    </w:lvl>
    <w:lvl w:ilvl="3" w:tplc="2E76B6EC" w:tentative="1">
      <w:start w:val="1"/>
      <w:numFmt w:val="decimal"/>
      <w:lvlText w:val="%4."/>
      <w:lvlJc w:val="left"/>
      <w:pPr>
        <w:tabs>
          <w:tab w:val="num" w:pos="2520"/>
        </w:tabs>
        <w:ind w:left="2520" w:hanging="360"/>
      </w:pPr>
    </w:lvl>
    <w:lvl w:ilvl="4" w:tplc="3378D26C" w:tentative="1">
      <w:start w:val="1"/>
      <w:numFmt w:val="lowerLetter"/>
      <w:lvlText w:val="%5."/>
      <w:lvlJc w:val="left"/>
      <w:pPr>
        <w:tabs>
          <w:tab w:val="num" w:pos="3240"/>
        </w:tabs>
        <w:ind w:left="3240" w:hanging="360"/>
      </w:pPr>
    </w:lvl>
    <w:lvl w:ilvl="5" w:tplc="20048C5C" w:tentative="1">
      <w:start w:val="1"/>
      <w:numFmt w:val="lowerRoman"/>
      <w:lvlText w:val="%6."/>
      <w:lvlJc w:val="right"/>
      <w:pPr>
        <w:tabs>
          <w:tab w:val="num" w:pos="3960"/>
        </w:tabs>
        <w:ind w:left="3960" w:hanging="180"/>
      </w:pPr>
    </w:lvl>
    <w:lvl w:ilvl="6" w:tplc="06705EDC" w:tentative="1">
      <w:start w:val="1"/>
      <w:numFmt w:val="decimal"/>
      <w:lvlText w:val="%7."/>
      <w:lvlJc w:val="left"/>
      <w:pPr>
        <w:tabs>
          <w:tab w:val="num" w:pos="4680"/>
        </w:tabs>
        <w:ind w:left="4680" w:hanging="360"/>
      </w:pPr>
    </w:lvl>
    <w:lvl w:ilvl="7" w:tplc="9E5E281E" w:tentative="1">
      <w:start w:val="1"/>
      <w:numFmt w:val="lowerLetter"/>
      <w:lvlText w:val="%8."/>
      <w:lvlJc w:val="left"/>
      <w:pPr>
        <w:tabs>
          <w:tab w:val="num" w:pos="5400"/>
        </w:tabs>
        <w:ind w:left="5400" w:hanging="360"/>
      </w:pPr>
    </w:lvl>
    <w:lvl w:ilvl="8" w:tplc="6B647936" w:tentative="1">
      <w:start w:val="1"/>
      <w:numFmt w:val="lowerRoman"/>
      <w:lvlText w:val="%9."/>
      <w:lvlJc w:val="right"/>
      <w:pPr>
        <w:tabs>
          <w:tab w:val="num" w:pos="6120"/>
        </w:tabs>
        <w:ind w:left="6120" w:hanging="180"/>
      </w:pPr>
    </w:lvl>
  </w:abstractNum>
  <w:abstractNum w:abstractNumId="16">
    <w:nsid w:val="30637F3F"/>
    <w:multiLevelType w:val="hybridMultilevel"/>
    <w:tmpl w:val="B73C0E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6C957A1"/>
    <w:multiLevelType w:val="hybridMultilevel"/>
    <w:tmpl w:val="E7C873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96F7206"/>
    <w:multiLevelType w:val="hybridMultilevel"/>
    <w:tmpl w:val="63623C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DF47F9"/>
    <w:multiLevelType w:val="multilevel"/>
    <w:tmpl w:val="1A6E43C4"/>
    <w:lvl w:ilvl="0">
      <w:start w:val="3"/>
      <w:numFmt w:val="decimal"/>
      <w:lvlText w:val="%1"/>
      <w:lvlJc w:val="left"/>
      <w:pPr>
        <w:tabs>
          <w:tab w:val="num" w:pos="851"/>
        </w:tabs>
        <w:ind w:left="851" w:hanging="851"/>
      </w:pPr>
      <w:rPr>
        <w:rFonts w:hint="default"/>
        <w:b/>
        <w:i w:val="0"/>
        <w:sz w:val="28"/>
      </w:rPr>
    </w:lvl>
    <w:lvl w:ilvl="1">
      <w:start w:val="1"/>
      <w:numFmt w:val="decimal"/>
      <w:pStyle w:val="2TimesNewRoman12pt"/>
      <w:lvlText w:val="%1.%2"/>
      <w:lvlJc w:val="left"/>
      <w:pPr>
        <w:tabs>
          <w:tab w:val="num" w:pos="851"/>
        </w:tabs>
        <w:ind w:left="851" w:hanging="851"/>
      </w:pPr>
      <w:rPr>
        <w:rFonts w:hint="default"/>
        <w:b/>
        <w:i w:val="0"/>
        <w:sz w:val="22"/>
        <w:u w:val="none"/>
      </w:rPr>
    </w:lvl>
    <w:lvl w:ilvl="2">
      <w:start w:val="1"/>
      <w:numFmt w:val="decimal"/>
      <w:lvlText w:val="%2.%1.%3"/>
      <w:lvlJc w:val="left"/>
      <w:pPr>
        <w:tabs>
          <w:tab w:val="num" w:pos="851"/>
        </w:tabs>
        <w:ind w:left="851" w:hanging="851"/>
      </w:pPr>
      <w:rPr>
        <w:rFonts w:ascii="Times New Roman" w:hAnsi="Times New Roman" w:hint="default"/>
        <w:b/>
        <w:i w:val="0"/>
        <w:iCs w:val="0"/>
        <w:caps w:val="0"/>
        <w:small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1.%2.%4"/>
      <w:lvlJc w:val="left"/>
      <w:pPr>
        <w:tabs>
          <w:tab w:val="num" w:pos="851"/>
        </w:tabs>
        <w:ind w:left="851" w:hanging="851"/>
      </w:pPr>
      <w:rPr>
        <w:rFonts w:hint="default"/>
        <w:b/>
        <w:i/>
        <w:sz w:val="22"/>
        <w:u w:val="none"/>
      </w:rPr>
    </w:lvl>
    <w:lvl w:ilvl="4">
      <w:start w:val="1"/>
      <w:numFmt w:val="decimal"/>
      <w:lvlText w:val="%4%1.%2.%3..%5"/>
      <w:lvlJc w:val="left"/>
      <w:pPr>
        <w:tabs>
          <w:tab w:val="num" w:pos="851"/>
        </w:tabs>
        <w:ind w:left="851"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71580180"/>
    <w:multiLevelType w:val="hybridMultilevel"/>
    <w:tmpl w:val="8410B8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19"/>
  </w:num>
  <w:num w:numId="5">
    <w:abstractNumId w:val="20"/>
  </w:num>
  <w:num w:numId="6">
    <w:abstractNumId w:val="18"/>
  </w:num>
  <w:num w:numId="7">
    <w:abstractNumId w:val="16"/>
  </w:num>
  <w:num w:numId="8">
    <w:abstractNumId w:val="17"/>
  </w:num>
  <w:num w:numId="9">
    <w:abstractNumId w:val="14"/>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koulikaris">
    <w15:presenceInfo w15:providerId="None" w15:userId="Skoulika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markup="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C58"/>
    <w:rsid w:val="0000074B"/>
    <w:rsid w:val="00001EAC"/>
    <w:rsid w:val="00002465"/>
    <w:rsid w:val="000050DF"/>
    <w:rsid w:val="0000592D"/>
    <w:rsid w:val="00005B2A"/>
    <w:rsid w:val="0000706C"/>
    <w:rsid w:val="00007614"/>
    <w:rsid w:val="00007C4F"/>
    <w:rsid w:val="000116A2"/>
    <w:rsid w:val="000116D0"/>
    <w:rsid w:val="00012218"/>
    <w:rsid w:val="00017C0F"/>
    <w:rsid w:val="00024AED"/>
    <w:rsid w:val="00027D42"/>
    <w:rsid w:val="000361FB"/>
    <w:rsid w:val="00041AD6"/>
    <w:rsid w:val="0004352C"/>
    <w:rsid w:val="00043CD9"/>
    <w:rsid w:val="000446C8"/>
    <w:rsid w:val="00046992"/>
    <w:rsid w:val="00050BB4"/>
    <w:rsid w:val="00050D37"/>
    <w:rsid w:val="000519FC"/>
    <w:rsid w:val="00060E04"/>
    <w:rsid w:val="00065FBA"/>
    <w:rsid w:val="000674C5"/>
    <w:rsid w:val="00073328"/>
    <w:rsid w:val="0007689C"/>
    <w:rsid w:val="000805BE"/>
    <w:rsid w:val="00080947"/>
    <w:rsid w:val="00080B7C"/>
    <w:rsid w:val="000845EF"/>
    <w:rsid w:val="00086F03"/>
    <w:rsid w:val="00090BE2"/>
    <w:rsid w:val="000950A1"/>
    <w:rsid w:val="00095790"/>
    <w:rsid w:val="00096C07"/>
    <w:rsid w:val="000973D0"/>
    <w:rsid w:val="000A12C6"/>
    <w:rsid w:val="000A5054"/>
    <w:rsid w:val="000A569E"/>
    <w:rsid w:val="000A64B2"/>
    <w:rsid w:val="000A6D84"/>
    <w:rsid w:val="000A7D07"/>
    <w:rsid w:val="000B1EA9"/>
    <w:rsid w:val="000B2FF0"/>
    <w:rsid w:val="000C0CEF"/>
    <w:rsid w:val="000C181D"/>
    <w:rsid w:val="000C2A20"/>
    <w:rsid w:val="000C59CC"/>
    <w:rsid w:val="000D2134"/>
    <w:rsid w:val="000D510F"/>
    <w:rsid w:val="000D66BA"/>
    <w:rsid w:val="000D7CEB"/>
    <w:rsid w:val="000E2C26"/>
    <w:rsid w:val="000E2E63"/>
    <w:rsid w:val="000E3817"/>
    <w:rsid w:val="000E3FA7"/>
    <w:rsid w:val="000E69C2"/>
    <w:rsid w:val="000F00DB"/>
    <w:rsid w:val="000F1815"/>
    <w:rsid w:val="000F214B"/>
    <w:rsid w:val="00100B50"/>
    <w:rsid w:val="001014A1"/>
    <w:rsid w:val="00101B15"/>
    <w:rsid w:val="001026F6"/>
    <w:rsid w:val="00105B2C"/>
    <w:rsid w:val="001061FE"/>
    <w:rsid w:val="001123DA"/>
    <w:rsid w:val="0011407E"/>
    <w:rsid w:val="00120ED8"/>
    <w:rsid w:val="00122D9E"/>
    <w:rsid w:val="00126634"/>
    <w:rsid w:val="001271DB"/>
    <w:rsid w:val="001272F4"/>
    <w:rsid w:val="0013034E"/>
    <w:rsid w:val="00130900"/>
    <w:rsid w:val="00133DDE"/>
    <w:rsid w:val="001346ED"/>
    <w:rsid w:val="001347A3"/>
    <w:rsid w:val="0013631D"/>
    <w:rsid w:val="00136C39"/>
    <w:rsid w:val="001372A1"/>
    <w:rsid w:val="00140A9C"/>
    <w:rsid w:val="00141B49"/>
    <w:rsid w:val="001448A5"/>
    <w:rsid w:val="00146487"/>
    <w:rsid w:val="00152953"/>
    <w:rsid w:val="00152DD4"/>
    <w:rsid w:val="00155BC9"/>
    <w:rsid w:val="00155F73"/>
    <w:rsid w:val="001563F6"/>
    <w:rsid w:val="00162D82"/>
    <w:rsid w:val="0016758D"/>
    <w:rsid w:val="0017048E"/>
    <w:rsid w:val="00171329"/>
    <w:rsid w:val="001718B5"/>
    <w:rsid w:val="00173D99"/>
    <w:rsid w:val="0017582B"/>
    <w:rsid w:val="0017756C"/>
    <w:rsid w:val="00177B8A"/>
    <w:rsid w:val="00180D66"/>
    <w:rsid w:val="001832B0"/>
    <w:rsid w:val="00183839"/>
    <w:rsid w:val="00185179"/>
    <w:rsid w:val="001907A6"/>
    <w:rsid w:val="00195861"/>
    <w:rsid w:val="00197209"/>
    <w:rsid w:val="001A0E6C"/>
    <w:rsid w:val="001A1BB4"/>
    <w:rsid w:val="001A47E8"/>
    <w:rsid w:val="001A5637"/>
    <w:rsid w:val="001A65E9"/>
    <w:rsid w:val="001B55E8"/>
    <w:rsid w:val="001C1698"/>
    <w:rsid w:val="001C2F90"/>
    <w:rsid w:val="001C337F"/>
    <w:rsid w:val="001C359C"/>
    <w:rsid w:val="001C4A29"/>
    <w:rsid w:val="001C7361"/>
    <w:rsid w:val="001D03E0"/>
    <w:rsid w:val="001D591E"/>
    <w:rsid w:val="001D5D54"/>
    <w:rsid w:val="001D688C"/>
    <w:rsid w:val="001D6D30"/>
    <w:rsid w:val="001D79BA"/>
    <w:rsid w:val="001E0300"/>
    <w:rsid w:val="001E157B"/>
    <w:rsid w:val="001E20BA"/>
    <w:rsid w:val="001E211F"/>
    <w:rsid w:val="001E3C56"/>
    <w:rsid w:val="001F0103"/>
    <w:rsid w:val="001F4E1B"/>
    <w:rsid w:val="001F5259"/>
    <w:rsid w:val="001F730A"/>
    <w:rsid w:val="0020520C"/>
    <w:rsid w:val="002060AD"/>
    <w:rsid w:val="00206630"/>
    <w:rsid w:val="002073C2"/>
    <w:rsid w:val="00212362"/>
    <w:rsid w:val="00214554"/>
    <w:rsid w:val="0021624C"/>
    <w:rsid w:val="00220110"/>
    <w:rsid w:val="00223ECE"/>
    <w:rsid w:val="00223F31"/>
    <w:rsid w:val="002244FA"/>
    <w:rsid w:val="002264F6"/>
    <w:rsid w:val="0022797A"/>
    <w:rsid w:val="00232101"/>
    <w:rsid w:val="00235C42"/>
    <w:rsid w:val="00235C54"/>
    <w:rsid w:val="0024238C"/>
    <w:rsid w:val="002461D9"/>
    <w:rsid w:val="002503D6"/>
    <w:rsid w:val="00250BAD"/>
    <w:rsid w:val="002561C1"/>
    <w:rsid w:val="002570E8"/>
    <w:rsid w:val="002633AD"/>
    <w:rsid w:val="0027447F"/>
    <w:rsid w:val="00276417"/>
    <w:rsid w:val="00281A61"/>
    <w:rsid w:val="00294B84"/>
    <w:rsid w:val="00296332"/>
    <w:rsid w:val="002A02E0"/>
    <w:rsid w:val="002A20E9"/>
    <w:rsid w:val="002A2814"/>
    <w:rsid w:val="002A71E3"/>
    <w:rsid w:val="002A76D8"/>
    <w:rsid w:val="002B4283"/>
    <w:rsid w:val="002C0D3F"/>
    <w:rsid w:val="002C16A2"/>
    <w:rsid w:val="002C1C86"/>
    <w:rsid w:val="002C3DAD"/>
    <w:rsid w:val="002C4F92"/>
    <w:rsid w:val="002C71C1"/>
    <w:rsid w:val="002C7995"/>
    <w:rsid w:val="002D3923"/>
    <w:rsid w:val="002D508C"/>
    <w:rsid w:val="002D7A1B"/>
    <w:rsid w:val="002E402F"/>
    <w:rsid w:val="002E726C"/>
    <w:rsid w:val="002E7D6A"/>
    <w:rsid w:val="002F5473"/>
    <w:rsid w:val="002F7E75"/>
    <w:rsid w:val="00301338"/>
    <w:rsid w:val="003064C0"/>
    <w:rsid w:val="003121A7"/>
    <w:rsid w:val="00314A79"/>
    <w:rsid w:val="0031657F"/>
    <w:rsid w:val="00322695"/>
    <w:rsid w:val="003235D4"/>
    <w:rsid w:val="00324696"/>
    <w:rsid w:val="00327BFE"/>
    <w:rsid w:val="00333163"/>
    <w:rsid w:val="00337C0B"/>
    <w:rsid w:val="00340A26"/>
    <w:rsid w:val="0034229A"/>
    <w:rsid w:val="00342519"/>
    <w:rsid w:val="00345F80"/>
    <w:rsid w:val="003467C1"/>
    <w:rsid w:val="00362744"/>
    <w:rsid w:val="00362E87"/>
    <w:rsid w:val="00365BB8"/>
    <w:rsid w:val="00370BEB"/>
    <w:rsid w:val="003710CE"/>
    <w:rsid w:val="00371F17"/>
    <w:rsid w:val="00373185"/>
    <w:rsid w:val="003755AB"/>
    <w:rsid w:val="003827D7"/>
    <w:rsid w:val="00385398"/>
    <w:rsid w:val="00392F5B"/>
    <w:rsid w:val="003A173A"/>
    <w:rsid w:val="003A5150"/>
    <w:rsid w:val="003A52AD"/>
    <w:rsid w:val="003A52D8"/>
    <w:rsid w:val="003A54EF"/>
    <w:rsid w:val="003A5A79"/>
    <w:rsid w:val="003B0760"/>
    <w:rsid w:val="003B098D"/>
    <w:rsid w:val="003B10C0"/>
    <w:rsid w:val="003B346B"/>
    <w:rsid w:val="003B5499"/>
    <w:rsid w:val="003B7D54"/>
    <w:rsid w:val="003C118E"/>
    <w:rsid w:val="003C43A0"/>
    <w:rsid w:val="003C44B9"/>
    <w:rsid w:val="003C5BAA"/>
    <w:rsid w:val="003C5D6D"/>
    <w:rsid w:val="003C7DFA"/>
    <w:rsid w:val="003D0D5C"/>
    <w:rsid w:val="003E0779"/>
    <w:rsid w:val="003E1421"/>
    <w:rsid w:val="003E202B"/>
    <w:rsid w:val="003E36C2"/>
    <w:rsid w:val="003F0DD9"/>
    <w:rsid w:val="003F3E95"/>
    <w:rsid w:val="00400046"/>
    <w:rsid w:val="0040017E"/>
    <w:rsid w:val="00402B8A"/>
    <w:rsid w:val="00406B59"/>
    <w:rsid w:val="0041381C"/>
    <w:rsid w:val="00416683"/>
    <w:rsid w:val="004247A0"/>
    <w:rsid w:val="00425069"/>
    <w:rsid w:val="004258B0"/>
    <w:rsid w:val="00426E57"/>
    <w:rsid w:val="00435AD5"/>
    <w:rsid w:val="00441173"/>
    <w:rsid w:val="0044203E"/>
    <w:rsid w:val="00443757"/>
    <w:rsid w:val="00444245"/>
    <w:rsid w:val="004457BB"/>
    <w:rsid w:val="0045012D"/>
    <w:rsid w:val="00461739"/>
    <w:rsid w:val="00461BED"/>
    <w:rsid w:val="00464A69"/>
    <w:rsid w:val="00465CBE"/>
    <w:rsid w:val="0046631A"/>
    <w:rsid w:val="00477447"/>
    <w:rsid w:val="00483FD1"/>
    <w:rsid w:val="00493A93"/>
    <w:rsid w:val="00494DA2"/>
    <w:rsid w:val="004960E2"/>
    <w:rsid w:val="004966D7"/>
    <w:rsid w:val="004A281F"/>
    <w:rsid w:val="004A2ABD"/>
    <w:rsid w:val="004A2D54"/>
    <w:rsid w:val="004A35F4"/>
    <w:rsid w:val="004A6C20"/>
    <w:rsid w:val="004A751B"/>
    <w:rsid w:val="004B399A"/>
    <w:rsid w:val="004B40FB"/>
    <w:rsid w:val="004B51F6"/>
    <w:rsid w:val="004B5548"/>
    <w:rsid w:val="004B5C58"/>
    <w:rsid w:val="004B6112"/>
    <w:rsid w:val="004B74D0"/>
    <w:rsid w:val="004C0B33"/>
    <w:rsid w:val="004C13BC"/>
    <w:rsid w:val="004C3293"/>
    <w:rsid w:val="004C4D39"/>
    <w:rsid w:val="004C6554"/>
    <w:rsid w:val="004D1C42"/>
    <w:rsid w:val="004D4C33"/>
    <w:rsid w:val="004D5C79"/>
    <w:rsid w:val="004D6B0F"/>
    <w:rsid w:val="004E2C32"/>
    <w:rsid w:val="004E4C16"/>
    <w:rsid w:val="004F2E63"/>
    <w:rsid w:val="00505432"/>
    <w:rsid w:val="00505940"/>
    <w:rsid w:val="00506078"/>
    <w:rsid w:val="00506594"/>
    <w:rsid w:val="00514D59"/>
    <w:rsid w:val="005208B5"/>
    <w:rsid w:val="00520A96"/>
    <w:rsid w:val="00523E79"/>
    <w:rsid w:val="00527155"/>
    <w:rsid w:val="00531697"/>
    <w:rsid w:val="0053224B"/>
    <w:rsid w:val="005341A0"/>
    <w:rsid w:val="00534D58"/>
    <w:rsid w:val="005363DE"/>
    <w:rsid w:val="0053791A"/>
    <w:rsid w:val="0053792A"/>
    <w:rsid w:val="005463B6"/>
    <w:rsid w:val="00547F0B"/>
    <w:rsid w:val="005547C3"/>
    <w:rsid w:val="0055517D"/>
    <w:rsid w:val="00563A0C"/>
    <w:rsid w:val="00563CFA"/>
    <w:rsid w:val="005644A3"/>
    <w:rsid w:val="005663AE"/>
    <w:rsid w:val="00571D65"/>
    <w:rsid w:val="00573A29"/>
    <w:rsid w:val="00581279"/>
    <w:rsid w:val="005827E6"/>
    <w:rsid w:val="0058329F"/>
    <w:rsid w:val="0058362B"/>
    <w:rsid w:val="00583A9E"/>
    <w:rsid w:val="00584EE4"/>
    <w:rsid w:val="00590A3C"/>
    <w:rsid w:val="00591654"/>
    <w:rsid w:val="005926F8"/>
    <w:rsid w:val="0059272B"/>
    <w:rsid w:val="005938F8"/>
    <w:rsid w:val="00596E98"/>
    <w:rsid w:val="005A7D3A"/>
    <w:rsid w:val="005B272A"/>
    <w:rsid w:val="005B33E1"/>
    <w:rsid w:val="005B3DF0"/>
    <w:rsid w:val="005B536E"/>
    <w:rsid w:val="005C0B86"/>
    <w:rsid w:val="005C21B6"/>
    <w:rsid w:val="005C2452"/>
    <w:rsid w:val="005C3EF0"/>
    <w:rsid w:val="005C4F2C"/>
    <w:rsid w:val="005C5D7D"/>
    <w:rsid w:val="005D0727"/>
    <w:rsid w:val="005D379F"/>
    <w:rsid w:val="005D6793"/>
    <w:rsid w:val="005E1E93"/>
    <w:rsid w:val="005E271F"/>
    <w:rsid w:val="005E2D16"/>
    <w:rsid w:val="005E2E42"/>
    <w:rsid w:val="005E354A"/>
    <w:rsid w:val="005E5553"/>
    <w:rsid w:val="005F0FCF"/>
    <w:rsid w:val="005F5753"/>
    <w:rsid w:val="005F5C6E"/>
    <w:rsid w:val="005F6A2A"/>
    <w:rsid w:val="005F7417"/>
    <w:rsid w:val="0060142D"/>
    <w:rsid w:val="006044C6"/>
    <w:rsid w:val="006062A5"/>
    <w:rsid w:val="0061294B"/>
    <w:rsid w:val="00613FB7"/>
    <w:rsid w:val="006160E0"/>
    <w:rsid w:val="006203D2"/>
    <w:rsid w:val="0062090E"/>
    <w:rsid w:val="0062554A"/>
    <w:rsid w:val="0062583E"/>
    <w:rsid w:val="00626267"/>
    <w:rsid w:val="00627AD0"/>
    <w:rsid w:val="0063048B"/>
    <w:rsid w:val="00630C4B"/>
    <w:rsid w:val="006339F6"/>
    <w:rsid w:val="00636161"/>
    <w:rsid w:val="00636D30"/>
    <w:rsid w:val="00636DD5"/>
    <w:rsid w:val="006373D9"/>
    <w:rsid w:val="006427CE"/>
    <w:rsid w:val="00643333"/>
    <w:rsid w:val="0064522A"/>
    <w:rsid w:val="00646DF2"/>
    <w:rsid w:val="006604B2"/>
    <w:rsid w:val="00664575"/>
    <w:rsid w:val="00667B76"/>
    <w:rsid w:val="00667C25"/>
    <w:rsid w:val="00672379"/>
    <w:rsid w:val="006768CF"/>
    <w:rsid w:val="006808BA"/>
    <w:rsid w:val="00682815"/>
    <w:rsid w:val="00692FE3"/>
    <w:rsid w:val="006945E0"/>
    <w:rsid w:val="0069492C"/>
    <w:rsid w:val="00695480"/>
    <w:rsid w:val="006967BE"/>
    <w:rsid w:val="00696876"/>
    <w:rsid w:val="0069775C"/>
    <w:rsid w:val="006A3555"/>
    <w:rsid w:val="006A3700"/>
    <w:rsid w:val="006A4EAE"/>
    <w:rsid w:val="006A5B42"/>
    <w:rsid w:val="006A628E"/>
    <w:rsid w:val="006A6A7A"/>
    <w:rsid w:val="006B0556"/>
    <w:rsid w:val="006B08AC"/>
    <w:rsid w:val="006B4DDE"/>
    <w:rsid w:val="006B6259"/>
    <w:rsid w:val="006C1297"/>
    <w:rsid w:val="006C1DC2"/>
    <w:rsid w:val="006C2461"/>
    <w:rsid w:val="006C502D"/>
    <w:rsid w:val="006D0623"/>
    <w:rsid w:val="006D35E7"/>
    <w:rsid w:val="006D3C17"/>
    <w:rsid w:val="006D3E56"/>
    <w:rsid w:val="006D478A"/>
    <w:rsid w:val="006D74F9"/>
    <w:rsid w:val="006F04D7"/>
    <w:rsid w:val="006F2237"/>
    <w:rsid w:val="006F2B41"/>
    <w:rsid w:val="006F4F99"/>
    <w:rsid w:val="006F52E4"/>
    <w:rsid w:val="006F6695"/>
    <w:rsid w:val="0070073E"/>
    <w:rsid w:val="007050DD"/>
    <w:rsid w:val="00713D5A"/>
    <w:rsid w:val="00717687"/>
    <w:rsid w:val="00721374"/>
    <w:rsid w:val="007264B3"/>
    <w:rsid w:val="007350D3"/>
    <w:rsid w:val="00736212"/>
    <w:rsid w:val="00736436"/>
    <w:rsid w:val="007378AC"/>
    <w:rsid w:val="00742EA4"/>
    <w:rsid w:val="00743824"/>
    <w:rsid w:val="007458D4"/>
    <w:rsid w:val="007527E5"/>
    <w:rsid w:val="00761A07"/>
    <w:rsid w:val="00762C48"/>
    <w:rsid w:val="00763876"/>
    <w:rsid w:val="0076643D"/>
    <w:rsid w:val="00766EA0"/>
    <w:rsid w:val="007705FD"/>
    <w:rsid w:val="00771130"/>
    <w:rsid w:val="00772070"/>
    <w:rsid w:val="0078233B"/>
    <w:rsid w:val="00795613"/>
    <w:rsid w:val="007968E1"/>
    <w:rsid w:val="00796D04"/>
    <w:rsid w:val="007A4DAD"/>
    <w:rsid w:val="007B0D8D"/>
    <w:rsid w:val="007B35E8"/>
    <w:rsid w:val="007B5E83"/>
    <w:rsid w:val="007B76CB"/>
    <w:rsid w:val="007C16C0"/>
    <w:rsid w:val="007C2D69"/>
    <w:rsid w:val="007C3EEA"/>
    <w:rsid w:val="007C417D"/>
    <w:rsid w:val="007C4E51"/>
    <w:rsid w:val="007D1CD6"/>
    <w:rsid w:val="007D218B"/>
    <w:rsid w:val="007D6EA8"/>
    <w:rsid w:val="007E1018"/>
    <w:rsid w:val="007E40A6"/>
    <w:rsid w:val="007E69B7"/>
    <w:rsid w:val="007F4286"/>
    <w:rsid w:val="007F4896"/>
    <w:rsid w:val="007F4C2C"/>
    <w:rsid w:val="007F4E43"/>
    <w:rsid w:val="007F525B"/>
    <w:rsid w:val="007F605B"/>
    <w:rsid w:val="007F72E0"/>
    <w:rsid w:val="00801785"/>
    <w:rsid w:val="00802186"/>
    <w:rsid w:val="00805BFE"/>
    <w:rsid w:val="008065E8"/>
    <w:rsid w:val="00810837"/>
    <w:rsid w:val="00815664"/>
    <w:rsid w:val="0081644F"/>
    <w:rsid w:val="008201D1"/>
    <w:rsid w:val="00821118"/>
    <w:rsid w:val="00825B02"/>
    <w:rsid w:val="0083236A"/>
    <w:rsid w:val="0083361C"/>
    <w:rsid w:val="0083415F"/>
    <w:rsid w:val="00836765"/>
    <w:rsid w:val="008422E7"/>
    <w:rsid w:val="00842B47"/>
    <w:rsid w:val="008456C9"/>
    <w:rsid w:val="00846CE3"/>
    <w:rsid w:val="008535C3"/>
    <w:rsid w:val="00853A63"/>
    <w:rsid w:val="00853BF5"/>
    <w:rsid w:val="00854858"/>
    <w:rsid w:val="00854FDD"/>
    <w:rsid w:val="00856644"/>
    <w:rsid w:val="00861ACE"/>
    <w:rsid w:val="00863BCC"/>
    <w:rsid w:val="008672A8"/>
    <w:rsid w:val="00873DE2"/>
    <w:rsid w:val="00877731"/>
    <w:rsid w:val="00884ECE"/>
    <w:rsid w:val="00890019"/>
    <w:rsid w:val="0089260D"/>
    <w:rsid w:val="008943E3"/>
    <w:rsid w:val="008A19EB"/>
    <w:rsid w:val="008A2677"/>
    <w:rsid w:val="008A371F"/>
    <w:rsid w:val="008A42CF"/>
    <w:rsid w:val="008A42F3"/>
    <w:rsid w:val="008A4F5A"/>
    <w:rsid w:val="008A50F9"/>
    <w:rsid w:val="008A6FDB"/>
    <w:rsid w:val="008B0AC8"/>
    <w:rsid w:val="008B1D70"/>
    <w:rsid w:val="008B206B"/>
    <w:rsid w:val="008B4A6E"/>
    <w:rsid w:val="008B78C0"/>
    <w:rsid w:val="008C2E7E"/>
    <w:rsid w:val="008C39AB"/>
    <w:rsid w:val="008D1282"/>
    <w:rsid w:val="008D134D"/>
    <w:rsid w:val="008D48A1"/>
    <w:rsid w:val="008D6016"/>
    <w:rsid w:val="008D6681"/>
    <w:rsid w:val="008D6AFF"/>
    <w:rsid w:val="008E143D"/>
    <w:rsid w:val="008E23F6"/>
    <w:rsid w:val="008E5AD8"/>
    <w:rsid w:val="008E615B"/>
    <w:rsid w:val="008E6D0A"/>
    <w:rsid w:val="008F5B5E"/>
    <w:rsid w:val="008F75E8"/>
    <w:rsid w:val="00900C65"/>
    <w:rsid w:val="009027FD"/>
    <w:rsid w:val="0090715C"/>
    <w:rsid w:val="0091163F"/>
    <w:rsid w:val="00915FB7"/>
    <w:rsid w:val="00917CBA"/>
    <w:rsid w:val="00921446"/>
    <w:rsid w:val="009233B7"/>
    <w:rsid w:val="00924035"/>
    <w:rsid w:val="00926121"/>
    <w:rsid w:val="00926809"/>
    <w:rsid w:val="00926B40"/>
    <w:rsid w:val="00926FD1"/>
    <w:rsid w:val="00932BC1"/>
    <w:rsid w:val="00933BEA"/>
    <w:rsid w:val="009441B9"/>
    <w:rsid w:val="009448FE"/>
    <w:rsid w:val="009455D5"/>
    <w:rsid w:val="00945622"/>
    <w:rsid w:val="0094580A"/>
    <w:rsid w:val="00946A62"/>
    <w:rsid w:val="00954916"/>
    <w:rsid w:val="00956645"/>
    <w:rsid w:val="00960905"/>
    <w:rsid w:val="009643CB"/>
    <w:rsid w:val="00965206"/>
    <w:rsid w:val="00974D85"/>
    <w:rsid w:val="00986AA3"/>
    <w:rsid w:val="00992BED"/>
    <w:rsid w:val="0099389E"/>
    <w:rsid w:val="0099555A"/>
    <w:rsid w:val="0099741A"/>
    <w:rsid w:val="009A2915"/>
    <w:rsid w:val="009A539E"/>
    <w:rsid w:val="009B090A"/>
    <w:rsid w:val="009B2CC4"/>
    <w:rsid w:val="009B4431"/>
    <w:rsid w:val="009B525B"/>
    <w:rsid w:val="009C4FCB"/>
    <w:rsid w:val="009C5B80"/>
    <w:rsid w:val="009C740F"/>
    <w:rsid w:val="009C7F84"/>
    <w:rsid w:val="009D14CE"/>
    <w:rsid w:val="009D39EF"/>
    <w:rsid w:val="009D4A09"/>
    <w:rsid w:val="009D56EF"/>
    <w:rsid w:val="009D6288"/>
    <w:rsid w:val="009E4DFA"/>
    <w:rsid w:val="009F71E9"/>
    <w:rsid w:val="00A04D25"/>
    <w:rsid w:val="00A0542B"/>
    <w:rsid w:val="00A078B7"/>
    <w:rsid w:val="00A10675"/>
    <w:rsid w:val="00A117D3"/>
    <w:rsid w:val="00A123A4"/>
    <w:rsid w:val="00A16327"/>
    <w:rsid w:val="00A17F37"/>
    <w:rsid w:val="00A22037"/>
    <w:rsid w:val="00A228B4"/>
    <w:rsid w:val="00A22AD2"/>
    <w:rsid w:val="00A27095"/>
    <w:rsid w:val="00A32CA2"/>
    <w:rsid w:val="00A33556"/>
    <w:rsid w:val="00A34192"/>
    <w:rsid w:val="00A342F9"/>
    <w:rsid w:val="00A36494"/>
    <w:rsid w:val="00A36ADA"/>
    <w:rsid w:val="00A402B7"/>
    <w:rsid w:val="00A429B7"/>
    <w:rsid w:val="00A42C96"/>
    <w:rsid w:val="00A44541"/>
    <w:rsid w:val="00A50229"/>
    <w:rsid w:val="00A5122E"/>
    <w:rsid w:val="00A52404"/>
    <w:rsid w:val="00A56CE6"/>
    <w:rsid w:val="00A57F84"/>
    <w:rsid w:val="00A601B8"/>
    <w:rsid w:val="00A635AD"/>
    <w:rsid w:val="00A65FCA"/>
    <w:rsid w:val="00A71A8E"/>
    <w:rsid w:val="00A7319E"/>
    <w:rsid w:val="00A73F50"/>
    <w:rsid w:val="00A74119"/>
    <w:rsid w:val="00A74778"/>
    <w:rsid w:val="00A74A95"/>
    <w:rsid w:val="00A77C36"/>
    <w:rsid w:val="00A81EF2"/>
    <w:rsid w:val="00A86A0A"/>
    <w:rsid w:val="00A9092F"/>
    <w:rsid w:val="00A90A5F"/>
    <w:rsid w:val="00A934D4"/>
    <w:rsid w:val="00A94243"/>
    <w:rsid w:val="00A962DC"/>
    <w:rsid w:val="00A96AA0"/>
    <w:rsid w:val="00AA38DB"/>
    <w:rsid w:val="00AA525E"/>
    <w:rsid w:val="00AA626F"/>
    <w:rsid w:val="00AA6980"/>
    <w:rsid w:val="00AA6C93"/>
    <w:rsid w:val="00AB5318"/>
    <w:rsid w:val="00AC28F3"/>
    <w:rsid w:val="00AC2FB3"/>
    <w:rsid w:val="00AC361A"/>
    <w:rsid w:val="00AD37A4"/>
    <w:rsid w:val="00AD4651"/>
    <w:rsid w:val="00AD6268"/>
    <w:rsid w:val="00AD7B28"/>
    <w:rsid w:val="00AE3AEC"/>
    <w:rsid w:val="00AE46BE"/>
    <w:rsid w:val="00AE58E9"/>
    <w:rsid w:val="00AF29B5"/>
    <w:rsid w:val="00AF465C"/>
    <w:rsid w:val="00B053FD"/>
    <w:rsid w:val="00B054A8"/>
    <w:rsid w:val="00B1131A"/>
    <w:rsid w:val="00B20700"/>
    <w:rsid w:val="00B25C1D"/>
    <w:rsid w:val="00B33793"/>
    <w:rsid w:val="00B45ED2"/>
    <w:rsid w:val="00B51BDA"/>
    <w:rsid w:val="00B51F83"/>
    <w:rsid w:val="00B53A21"/>
    <w:rsid w:val="00B57762"/>
    <w:rsid w:val="00B60551"/>
    <w:rsid w:val="00B605D1"/>
    <w:rsid w:val="00B61381"/>
    <w:rsid w:val="00B63696"/>
    <w:rsid w:val="00B65889"/>
    <w:rsid w:val="00B66709"/>
    <w:rsid w:val="00B71382"/>
    <w:rsid w:val="00B76B15"/>
    <w:rsid w:val="00B815D6"/>
    <w:rsid w:val="00B844E4"/>
    <w:rsid w:val="00B87786"/>
    <w:rsid w:val="00B91DDC"/>
    <w:rsid w:val="00B9210A"/>
    <w:rsid w:val="00B961CB"/>
    <w:rsid w:val="00BA1EE3"/>
    <w:rsid w:val="00BA5A8E"/>
    <w:rsid w:val="00BB1163"/>
    <w:rsid w:val="00BC10AC"/>
    <w:rsid w:val="00BC38FD"/>
    <w:rsid w:val="00BC510E"/>
    <w:rsid w:val="00BC77B5"/>
    <w:rsid w:val="00BD1FED"/>
    <w:rsid w:val="00BD440C"/>
    <w:rsid w:val="00BD4D8A"/>
    <w:rsid w:val="00BD56A6"/>
    <w:rsid w:val="00BD6A1B"/>
    <w:rsid w:val="00BD73C6"/>
    <w:rsid w:val="00BE2152"/>
    <w:rsid w:val="00BE477D"/>
    <w:rsid w:val="00BE538A"/>
    <w:rsid w:val="00BE7E34"/>
    <w:rsid w:val="00BF20A4"/>
    <w:rsid w:val="00BF5E6A"/>
    <w:rsid w:val="00BF6625"/>
    <w:rsid w:val="00BF7BA6"/>
    <w:rsid w:val="00C008A3"/>
    <w:rsid w:val="00C07ECA"/>
    <w:rsid w:val="00C126BF"/>
    <w:rsid w:val="00C15C15"/>
    <w:rsid w:val="00C1638F"/>
    <w:rsid w:val="00C1788A"/>
    <w:rsid w:val="00C22217"/>
    <w:rsid w:val="00C24AD1"/>
    <w:rsid w:val="00C3211B"/>
    <w:rsid w:val="00C327BE"/>
    <w:rsid w:val="00C35810"/>
    <w:rsid w:val="00C3610E"/>
    <w:rsid w:val="00C36506"/>
    <w:rsid w:val="00C36601"/>
    <w:rsid w:val="00C37094"/>
    <w:rsid w:val="00C377B8"/>
    <w:rsid w:val="00C42ACE"/>
    <w:rsid w:val="00C44C08"/>
    <w:rsid w:val="00C4592F"/>
    <w:rsid w:val="00C45EC7"/>
    <w:rsid w:val="00C46BF3"/>
    <w:rsid w:val="00C51CBA"/>
    <w:rsid w:val="00C51D29"/>
    <w:rsid w:val="00C53ED4"/>
    <w:rsid w:val="00C543B0"/>
    <w:rsid w:val="00C55BE1"/>
    <w:rsid w:val="00C57007"/>
    <w:rsid w:val="00C62D84"/>
    <w:rsid w:val="00C74DE8"/>
    <w:rsid w:val="00C82D8C"/>
    <w:rsid w:val="00C835A2"/>
    <w:rsid w:val="00C85D81"/>
    <w:rsid w:val="00C91816"/>
    <w:rsid w:val="00C91977"/>
    <w:rsid w:val="00C91CE5"/>
    <w:rsid w:val="00C939D5"/>
    <w:rsid w:val="00C95506"/>
    <w:rsid w:val="00C96146"/>
    <w:rsid w:val="00C97A62"/>
    <w:rsid w:val="00CA02B9"/>
    <w:rsid w:val="00CA05AD"/>
    <w:rsid w:val="00CA1478"/>
    <w:rsid w:val="00CA1594"/>
    <w:rsid w:val="00CA2B0B"/>
    <w:rsid w:val="00CA4519"/>
    <w:rsid w:val="00CB002B"/>
    <w:rsid w:val="00CB03F4"/>
    <w:rsid w:val="00CB0A65"/>
    <w:rsid w:val="00CB0D48"/>
    <w:rsid w:val="00CB1256"/>
    <w:rsid w:val="00CB6FF5"/>
    <w:rsid w:val="00CC0E15"/>
    <w:rsid w:val="00CC3459"/>
    <w:rsid w:val="00CC6841"/>
    <w:rsid w:val="00CC77AC"/>
    <w:rsid w:val="00CD0760"/>
    <w:rsid w:val="00CD7B5A"/>
    <w:rsid w:val="00CE0931"/>
    <w:rsid w:val="00CE171B"/>
    <w:rsid w:val="00CE2BE9"/>
    <w:rsid w:val="00CE4676"/>
    <w:rsid w:val="00CE59EF"/>
    <w:rsid w:val="00CE60A4"/>
    <w:rsid w:val="00CE7E8C"/>
    <w:rsid w:val="00CF1992"/>
    <w:rsid w:val="00CF3109"/>
    <w:rsid w:val="00CF3D7B"/>
    <w:rsid w:val="00CF6668"/>
    <w:rsid w:val="00D0112C"/>
    <w:rsid w:val="00D01303"/>
    <w:rsid w:val="00D01EB5"/>
    <w:rsid w:val="00D0282E"/>
    <w:rsid w:val="00D02EEE"/>
    <w:rsid w:val="00D0467F"/>
    <w:rsid w:val="00D04AA0"/>
    <w:rsid w:val="00D0788C"/>
    <w:rsid w:val="00D13E9F"/>
    <w:rsid w:val="00D14F8C"/>
    <w:rsid w:val="00D171D0"/>
    <w:rsid w:val="00D20574"/>
    <w:rsid w:val="00D239EC"/>
    <w:rsid w:val="00D2606E"/>
    <w:rsid w:val="00D31CDC"/>
    <w:rsid w:val="00D31EDF"/>
    <w:rsid w:val="00D336A7"/>
    <w:rsid w:val="00D339AD"/>
    <w:rsid w:val="00D35024"/>
    <w:rsid w:val="00D37F23"/>
    <w:rsid w:val="00D445CA"/>
    <w:rsid w:val="00D46758"/>
    <w:rsid w:val="00D50EE0"/>
    <w:rsid w:val="00D528A3"/>
    <w:rsid w:val="00D52AEB"/>
    <w:rsid w:val="00D5762E"/>
    <w:rsid w:val="00D613EC"/>
    <w:rsid w:val="00D6233C"/>
    <w:rsid w:val="00D67DCA"/>
    <w:rsid w:val="00D719CE"/>
    <w:rsid w:val="00D73003"/>
    <w:rsid w:val="00D76238"/>
    <w:rsid w:val="00D83D0E"/>
    <w:rsid w:val="00D869ED"/>
    <w:rsid w:val="00D87CD8"/>
    <w:rsid w:val="00D917D8"/>
    <w:rsid w:val="00D944F8"/>
    <w:rsid w:val="00D96D40"/>
    <w:rsid w:val="00D971E0"/>
    <w:rsid w:val="00D9739C"/>
    <w:rsid w:val="00D97817"/>
    <w:rsid w:val="00DA1B99"/>
    <w:rsid w:val="00DA4A5E"/>
    <w:rsid w:val="00DB1482"/>
    <w:rsid w:val="00DB2431"/>
    <w:rsid w:val="00DB43DE"/>
    <w:rsid w:val="00DB6568"/>
    <w:rsid w:val="00DB7A18"/>
    <w:rsid w:val="00DD2493"/>
    <w:rsid w:val="00DD2879"/>
    <w:rsid w:val="00DD5CE7"/>
    <w:rsid w:val="00DD7031"/>
    <w:rsid w:val="00DF220C"/>
    <w:rsid w:val="00DF319B"/>
    <w:rsid w:val="00DF42F8"/>
    <w:rsid w:val="00DF4F8D"/>
    <w:rsid w:val="00DF5C26"/>
    <w:rsid w:val="00DF66CE"/>
    <w:rsid w:val="00DF6B32"/>
    <w:rsid w:val="00E05AB7"/>
    <w:rsid w:val="00E11CCF"/>
    <w:rsid w:val="00E160E2"/>
    <w:rsid w:val="00E1683E"/>
    <w:rsid w:val="00E242C6"/>
    <w:rsid w:val="00E24A39"/>
    <w:rsid w:val="00E37A79"/>
    <w:rsid w:val="00E4103C"/>
    <w:rsid w:val="00E45EF7"/>
    <w:rsid w:val="00E558DC"/>
    <w:rsid w:val="00E66C90"/>
    <w:rsid w:val="00E7166F"/>
    <w:rsid w:val="00E738AF"/>
    <w:rsid w:val="00E75053"/>
    <w:rsid w:val="00E7542F"/>
    <w:rsid w:val="00E76781"/>
    <w:rsid w:val="00E80DC6"/>
    <w:rsid w:val="00E85C33"/>
    <w:rsid w:val="00E85FB3"/>
    <w:rsid w:val="00E87239"/>
    <w:rsid w:val="00E87347"/>
    <w:rsid w:val="00E90340"/>
    <w:rsid w:val="00E96CC2"/>
    <w:rsid w:val="00E96E94"/>
    <w:rsid w:val="00EA0E13"/>
    <w:rsid w:val="00EA1CBA"/>
    <w:rsid w:val="00EA4C8E"/>
    <w:rsid w:val="00EA54CF"/>
    <w:rsid w:val="00EB0AC6"/>
    <w:rsid w:val="00EB10D8"/>
    <w:rsid w:val="00EB1B8B"/>
    <w:rsid w:val="00EB2D8A"/>
    <w:rsid w:val="00EC16D5"/>
    <w:rsid w:val="00EC3FA1"/>
    <w:rsid w:val="00EC4ECD"/>
    <w:rsid w:val="00EC4FC8"/>
    <w:rsid w:val="00EC5185"/>
    <w:rsid w:val="00EC56D9"/>
    <w:rsid w:val="00EC769D"/>
    <w:rsid w:val="00ED2EA6"/>
    <w:rsid w:val="00ED6701"/>
    <w:rsid w:val="00ED6A48"/>
    <w:rsid w:val="00ED6EB4"/>
    <w:rsid w:val="00ED7788"/>
    <w:rsid w:val="00ED7A49"/>
    <w:rsid w:val="00EE0359"/>
    <w:rsid w:val="00EE08F1"/>
    <w:rsid w:val="00EE1B44"/>
    <w:rsid w:val="00EE2390"/>
    <w:rsid w:val="00EE2397"/>
    <w:rsid w:val="00EE4C75"/>
    <w:rsid w:val="00EF0838"/>
    <w:rsid w:val="00EF29C1"/>
    <w:rsid w:val="00EF2C06"/>
    <w:rsid w:val="00EF6C52"/>
    <w:rsid w:val="00EF7213"/>
    <w:rsid w:val="00F1430D"/>
    <w:rsid w:val="00F224CC"/>
    <w:rsid w:val="00F22B5C"/>
    <w:rsid w:val="00F22D49"/>
    <w:rsid w:val="00F24484"/>
    <w:rsid w:val="00F24595"/>
    <w:rsid w:val="00F25C98"/>
    <w:rsid w:val="00F30BCE"/>
    <w:rsid w:val="00F36A42"/>
    <w:rsid w:val="00F37A6E"/>
    <w:rsid w:val="00F4303E"/>
    <w:rsid w:val="00F45F94"/>
    <w:rsid w:val="00F462D8"/>
    <w:rsid w:val="00F47F5B"/>
    <w:rsid w:val="00F504FB"/>
    <w:rsid w:val="00F5079D"/>
    <w:rsid w:val="00F50A38"/>
    <w:rsid w:val="00F534AF"/>
    <w:rsid w:val="00F54777"/>
    <w:rsid w:val="00F56BDC"/>
    <w:rsid w:val="00F56C0D"/>
    <w:rsid w:val="00F5781F"/>
    <w:rsid w:val="00F57D39"/>
    <w:rsid w:val="00F60309"/>
    <w:rsid w:val="00F61770"/>
    <w:rsid w:val="00F61AC6"/>
    <w:rsid w:val="00F61EE1"/>
    <w:rsid w:val="00F657E3"/>
    <w:rsid w:val="00F6597C"/>
    <w:rsid w:val="00F677FA"/>
    <w:rsid w:val="00F75AC3"/>
    <w:rsid w:val="00F77D64"/>
    <w:rsid w:val="00F8087C"/>
    <w:rsid w:val="00F8221D"/>
    <w:rsid w:val="00F9129D"/>
    <w:rsid w:val="00F91414"/>
    <w:rsid w:val="00F9363E"/>
    <w:rsid w:val="00F93F17"/>
    <w:rsid w:val="00F9413C"/>
    <w:rsid w:val="00F96A41"/>
    <w:rsid w:val="00F96F4A"/>
    <w:rsid w:val="00F97464"/>
    <w:rsid w:val="00FA0184"/>
    <w:rsid w:val="00FA1788"/>
    <w:rsid w:val="00FA212F"/>
    <w:rsid w:val="00FA562A"/>
    <w:rsid w:val="00FA6001"/>
    <w:rsid w:val="00FA7A85"/>
    <w:rsid w:val="00FB11EA"/>
    <w:rsid w:val="00FC05B1"/>
    <w:rsid w:val="00FC1080"/>
    <w:rsid w:val="00FC3005"/>
    <w:rsid w:val="00FC54F3"/>
    <w:rsid w:val="00FC58C7"/>
    <w:rsid w:val="00FC79B3"/>
    <w:rsid w:val="00FD0D26"/>
    <w:rsid w:val="00FD3577"/>
    <w:rsid w:val="00FD5993"/>
    <w:rsid w:val="00FD6D77"/>
    <w:rsid w:val="00FD7419"/>
    <w:rsid w:val="00FD7B61"/>
    <w:rsid w:val="00FE008C"/>
    <w:rsid w:val="00FE0230"/>
    <w:rsid w:val="00FE5949"/>
    <w:rsid w:val="00FE6019"/>
    <w:rsid w:val="00FE6C40"/>
    <w:rsid w:val="00FF033A"/>
    <w:rsid w:val="00FF03C1"/>
    <w:rsid w:val="00FF244F"/>
    <w:rsid w:val="00FF4424"/>
    <w:rsid w:val="00FF4646"/>
    <w:rsid w:val="00FF5B7E"/>
    <w:rsid w:val="00FF65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A6E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35" w:unhideWhenUsed="0" w:qFormat="1"/>
    <w:lsdException w:name="footnote reference" w:uiPriority="0"/>
    <w:lsdException w:name="endnote reference" w:uiPriority="0"/>
    <w:lsdException w:name="endnote text" w:uiPriority="0"/>
    <w:lsdException w:name="macro"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AC6"/>
    <w:pPr>
      <w:suppressAutoHyphens/>
      <w:spacing w:after="120"/>
      <w:jc w:val="both"/>
    </w:pPr>
    <w:rPr>
      <w:rFonts w:ascii="Calibri" w:hAnsi="Calibri" w:cs="Calibri"/>
      <w:sz w:val="22"/>
      <w:szCs w:val="24"/>
      <w:lang w:val="en-GB" w:eastAsia="zh-CN"/>
    </w:rPr>
  </w:style>
  <w:style w:type="paragraph" w:styleId="1">
    <w:name w:val="heading 1"/>
    <w:aliases w:val="h1,1,H1 Char,H1,Head1,Heading apps,BMS Heading 1,H11,H12,H13,H14,H15,H16,H17,Outline1,Level 1 Topic Heading,Header1,Heading 1-ERI,l1,Head 1 (Chapter heading),Head 1,Head 11,Head 12,Head 111,Head 13,Head 112,Head 14,Head 113,Head 15"/>
    <w:basedOn w:val="a"/>
    <w:next w:val="a"/>
    <w:link w:val="1Char"/>
    <w:qFormat/>
    <w:rsid w:val="00EB0AC6"/>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
    <w:name w:val="heading 2"/>
    <w:aliases w:val="h2,2,Header 2,Heading Bug,H2,Sub-Head1,Heading 2- no#,H21,H22,H23,H2Normal"/>
    <w:basedOn w:val="1"/>
    <w:next w:val="a"/>
    <w:link w:val="2Char"/>
    <w:qFormat/>
    <w:rsid w:val="00EB0AC6"/>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aliases w:val="h3,H3,Proposa,Project 3,Heading 3 - old,1.2.3.,alltoc,3,Heading 4 Proposal,h31,h32,Bold Head,bh,(1.1.1),hd3,Minor,1.1.1 Heading,0,Heading 2.3,(Alt+3),Titles,(Alt+3)1,(Alt+3)2,(Alt+3)3,(Alt+3)4,(Alt+3)5,(Alt+3)6,(Alt+3)11,(Alt+3)21,l3"/>
    <w:basedOn w:val="a"/>
    <w:next w:val="a"/>
    <w:link w:val="3Char"/>
    <w:qFormat/>
    <w:rsid w:val="00EB0AC6"/>
    <w:pPr>
      <w:keepNext/>
      <w:spacing w:before="240" w:after="60"/>
      <w:ind w:left="567" w:hanging="567"/>
      <w:outlineLvl w:val="2"/>
    </w:pPr>
    <w:rPr>
      <w:rFonts w:ascii="Arial" w:hAnsi="Arial" w:cs="Times New Roman"/>
      <w:b/>
      <w:bCs/>
      <w:szCs w:val="26"/>
    </w:rPr>
  </w:style>
  <w:style w:type="paragraph" w:styleId="4">
    <w:name w:val="heading 4"/>
    <w:aliases w:val="h4,Heading 4 Char3 Char,Heading 4 Char Char2 Char,h4 Char Char2 Char,H41 Char Char2 Char,H4 Char Char2 Char,t4 Char Char2 Char,h41 Char Char2 Char,H42 Char Char2 Char,H411 Char Char2 Char,h42 Char Char2 Char"/>
    <w:basedOn w:val="a"/>
    <w:next w:val="a"/>
    <w:link w:val="4Char"/>
    <w:qFormat/>
    <w:rsid w:val="00EB0AC6"/>
    <w:pPr>
      <w:keepNext/>
      <w:spacing w:before="240" w:after="60"/>
      <w:outlineLvl w:val="3"/>
    </w:pPr>
    <w:rPr>
      <w:rFonts w:ascii="Arial" w:hAnsi="Arial" w:cs="Times New Roman"/>
      <w:b/>
      <w:bCs/>
      <w:szCs w:val="28"/>
    </w:rPr>
  </w:style>
  <w:style w:type="paragraph" w:styleId="5">
    <w:name w:val="heading 5"/>
    <w:aliases w:val="H5,H51,h5"/>
    <w:basedOn w:val="a"/>
    <w:next w:val="a"/>
    <w:link w:val="5Char"/>
    <w:qFormat/>
    <w:rsid w:val="00EB0AC6"/>
    <w:pPr>
      <w:numPr>
        <w:ilvl w:val="4"/>
        <w:numId w:val="1"/>
      </w:numPr>
      <w:spacing w:before="200" w:after="200" w:line="280" w:lineRule="exact"/>
      <w:outlineLvl w:val="4"/>
    </w:pPr>
    <w:rPr>
      <w:rFonts w:ascii="Lucida Sans" w:hAnsi="Lucida Sans" w:cs="Lucida Sans"/>
      <w:b/>
      <w:szCs w:val="20"/>
      <w:lang w:val="en-US"/>
    </w:rPr>
  </w:style>
  <w:style w:type="paragraph" w:styleId="6">
    <w:name w:val="heading 6"/>
    <w:basedOn w:val="a"/>
    <w:next w:val="a"/>
    <w:link w:val="6Char"/>
    <w:qFormat/>
    <w:rsid w:val="00060E04"/>
    <w:pPr>
      <w:keepNext/>
      <w:keepLines/>
      <w:suppressAutoHyphens w:val="0"/>
      <w:spacing w:before="200" w:after="0" w:line="276" w:lineRule="auto"/>
      <w:jc w:val="left"/>
      <w:outlineLvl w:val="5"/>
    </w:pPr>
    <w:rPr>
      <w:rFonts w:ascii="Cambria" w:hAnsi="Cambria" w:cs="Times New Roman"/>
      <w:i/>
      <w:iCs/>
      <w:color w:val="243F60"/>
      <w:szCs w:val="22"/>
      <w:lang w:val="en-US" w:eastAsia="en-US" w:bidi="en-US"/>
    </w:rPr>
  </w:style>
  <w:style w:type="paragraph" w:styleId="7">
    <w:name w:val="heading 7"/>
    <w:basedOn w:val="a"/>
    <w:next w:val="a"/>
    <w:link w:val="7Char"/>
    <w:qFormat/>
    <w:rsid w:val="00060E04"/>
    <w:pPr>
      <w:keepNext/>
      <w:keepLines/>
      <w:suppressAutoHyphens w:val="0"/>
      <w:spacing w:before="200" w:after="0" w:line="276" w:lineRule="auto"/>
      <w:jc w:val="left"/>
      <w:outlineLvl w:val="6"/>
    </w:pPr>
    <w:rPr>
      <w:rFonts w:ascii="Cambria" w:hAnsi="Cambria" w:cs="Times New Roman"/>
      <w:i/>
      <w:iCs/>
      <w:color w:val="404040"/>
      <w:szCs w:val="22"/>
      <w:lang w:val="en-US" w:eastAsia="en-US" w:bidi="en-US"/>
    </w:rPr>
  </w:style>
  <w:style w:type="paragraph" w:styleId="8">
    <w:name w:val="heading 8"/>
    <w:basedOn w:val="a"/>
    <w:next w:val="a"/>
    <w:link w:val="8Char"/>
    <w:qFormat/>
    <w:rsid w:val="00060E04"/>
    <w:pPr>
      <w:keepNext/>
      <w:keepLines/>
      <w:suppressAutoHyphens w:val="0"/>
      <w:spacing w:before="200" w:after="0" w:line="276" w:lineRule="auto"/>
      <w:jc w:val="left"/>
      <w:outlineLvl w:val="7"/>
    </w:pPr>
    <w:rPr>
      <w:rFonts w:ascii="Cambria" w:hAnsi="Cambria" w:cs="Times New Roman"/>
      <w:color w:val="4F81BD"/>
      <w:sz w:val="20"/>
      <w:szCs w:val="20"/>
      <w:lang w:val="en-US" w:eastAsia="en-US" w:bidi="en-US"/>
    </w:rPr>
  </w:style>
  <w:style w:type="paragraph" w:styleId="9">
    <w:name w:val="heading 9"/>
    <w:basedOn w:val="a"/>
    <w:next w:val="a"/>
    <w:link w:val="9Char"/>
    <w:qFormat/>
    <w:rsid w:val="00060E04"/>
    <w:pPr>
      <w:keepNext/>
      <w:keepLines/>
      <w:suppressAutoHyphens w:val="0"/>
      <w:spacing w:before="200" w:after="0" w:line="276" w:lineRule="auto"/>
      <w:jc w:val="left"/>
      <w:outlineLvl w:val="8"/>
    </w:pPr>
    <w:rPr>
      <w:rFonts w:ascii="Cambria" w:hAnsi="Cambria" w:cs="Times New Roman"/>
      <w:i/>
      <w:iCs/>
      <w:color w:val="404040"/>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EB0AC6"/>
  </w:style>
  <w:style w:type="character" w:customStyle="1" w:styleId="WW8Num1z1">
    <w:name w:val="WW8Num1z1"/>
    <w:rsid w:val="00EB0AC6"/>
  </w:style>
  <w:style w:type="character" w:customStyle="1" w:styleId="WW8Num1z2">
    <w:name w:val="WW8Num1z2"/>
    <w:rsid w:val="00EB0AC6"/>
  </w:style>
  <w:style w:type="character" w:customStyle="1" w:styleId="WW8Num1z3">
    <w:name w:val="WW8Num1z3"/>
    <w:rsid w:val="00EB0AC6"/>
  </w:style>
  <w:style w:type="character" w:customStyle="1" w:styleId="WW8Num1z4">
    <w:name w:val="WW8Num1z4"/>
    <w:rsid w:val="00EB0AC6"/>
    <w:rPr>
      <w:rFonts w:ascii="Arial" w:hAnsi="Arial" w:cs="Times New Roman"/>
      <w:b w:val="0"/>
      <w:i w:val="0"/>
      <w:sz w:val="20"/>
      <w:szCs w:val="20"/>
    </w:rPr>
  </w:style>
  <w:style w:type="character" w:customStyle="1" w:styleId="WW8Num1z5">
    <w:name w:val="WW8Num1z5"/>
    <w:rsid w:val="00EB0AC6"/>
  </w:style>
  <w:style w:type="character" w:customStyle="1" w:styleId="WW8Num1z6">
    <w:name w:val="WW8Num1z6"/>
    <w:rsid w:val="00EB0AC6"/>
  </w:style>
  <w:style w:type="character" w:customStyle="1" w:styleId="WW8Num1z7">
    <w:name w:val="WW8Num1z7"/>
    <w:rsid w:val="00EB0AC6"/>
  </w:style>
  <w:style w:type="character" w:customStyle="1" w:styleId="WW8Num1z8">
    <w:name w:val="WW8Num1z8"/>
    <w:rsid w:val="00EB0AC6"/>
  </w:style>
  <w:style w:type="character" w:customStyle="1" w:styleId="WW8Num2z0">
    <w:name w:val="WW8Num2z0"/>
    <w:rsid w:val="00EB0AC6"/>
    <w:rPr>
      <w:rFonts w:ascii="Symbol" w:hAnsi="Symbol" w:cs="Symbol"/>
      <w:lang w:val="el-GR"/>
    </w:rPr>
  </w:style>
  <w:style w:type="character" w:customStyle="1" w:styleId="WW8Num3z0">
    <w:name w:val="WW8Num3z0"/>
    <w:rsid w:val="00EB0AC6"/>
    <w:rPr>
      <w:lang w:val="el-GR"/>
    </w:rPr>
  </w:style>
  <w:style w:type="character" w:customStyle="1" w:styleId="WW8Num4z0">
    <w:name w:val="WW8Num4z0"/>
    <w:rsid w:val="00EB0AC6"/>
    <w:rPr>
      <w:rFonts w:ascii="Webdings" w:hAnsi="Webdings" w:cs="Webdings"/>
      <w:color w:val="333399"/>
      <w:sz w:val="16"/>
    </w:rPr>
  </w:style>
  <w:style w:type="character" w:customStyle="1" w:styleId="WW8Num5z0">
    <w:name w:val="WW8Num5z0"/>
    <w:rsid w:val="00EB0AC6"/>
    <w:rPr>
      <w:rFonts w:ascii="Symbol" w:hAnsi="Symbol" w:cs="Symbol"/>
      <w:strike/>
      <w:color w:val="0070C0"/>
      <w:kern w:val="1"/>
      <w:position w:val="0"/>
      <w:sz w:val="24"/>
      <w:vertAlign w:val="baseline"/>
      <w:lang w:val="el-GR"/>
    </w:rPr>
  </w:style>
  <w:style w:type="character" w:customStyle="1" w:styleId="WW8Num6z0">
    <w:name w:val="WW8Num6z0"/>
    <w:rsid w:val="00EB0AC6"/>
    <w:rPr>
      <w:rFonts w:ascii="Symbol" w:hAnsi="Symbol" w:cs="Symbol"/>
      <w:shd w:val="clear" w:color="auto" w:fill="C0C0C0"/>
      <w:lang w:val="el-GR"/>
    </w:rPr>
  </w:style>
  <w:style w:type="character" w:customStyle="1" w:styleId="WW8Num7z0">
    <w:name w:val="WW8Num7z0"/>
    <w:rsid w:val="00EB0AC6"/>
    <w:rPr>
      <w:b/>
      <w:bCs/>
      <w:szCs w:val="22"/>
      <w:lang w:val="el-GR"/>
    </w:rPr>
  </w:style>
  <w:style w:type="character" w:customStyle="1" w:styleId="WW8Num7z1">
    <w:name w:val="WW8Num7z1"/>
    <w:rsid w:val="00EB0AC6"/>
  </w:style>
  <w:style w:type="character" w:customStyle="1" w:styleId="WW8Num7z2">
    <w:name w:val="WW8Num7z2"/>
    <w:rsid w:val="00EB0AC6"/>
  </w:style>
  <w:style w:type="character" w:customStyle="1" w:styleId="WW8Num7z3">
    <w:name w:val="WW8Num7z3"/>
    <w:rsid w:val="00EB0AC6"/>
  </w:style>
  <w:style w:type="character" w:customStyle="1" w:styleId="WW8Num7z4">
    <w:name w:val="WW8Num7z4"/>
    <w:rsid w:val="00EB0AC6"/>
  </w:style>
  <w:style w:type="character" w:customStyle="1" w:styleId="WW8Num7z5">
    <w:name w:val="WW8Num7z5"/>
    <w:rsid w:val="00EB0AC6"/>
  </w:style>
  <w:style w:type="character" w:customStyle="1" w:styleId="WW8Num7z6">
    <w:name w:val="WW8Num7z6"/>
    <w:rsid w:val="00EB0AC6"/>
  </w:style>
  <w:style w:type="character" w:customStyle="1" w:styleId="WW8Num7z7">
    <w:name w:val="WW8Num7z7"/>
    <w:rsid w:val="00EB0AC6"/>
  </w:style>
  <w:style w:type="character" w:customStyle="1" w:styleId="WW8Num7z8">
    <w:name w:val="WW8Num7z8"/>
    <w:rsid w:val="00EB0AC6"/>
  </w:style>
  <w:style w:type="character" w:customStyle="1" w:styleId="WW8Num8z0">
    <w:name w:val="WW8Num8z0"/>
    <w:rsid w:val="00EB0AC6"/>
    <w:rPr>
      <w:b/>
      <w:bCs/>
      <w:szCs w:val="22"/>
      <w:lang w:val="el-GR"/>
    </w:rPr>
  </w:style>
  <w:style w:type="character" w:customStyle="1" w:styleId="WW8Num8z1">
    <w:name w:val="WW8Num8z1"/>
    <w:rsid w:val="00EB0AC6"/>
    <w:rPr>
      <w:rFonts w:eastAsia="Calibri"/>
      <w:lang w:val="el-GR"/>
    </w:rPr>
  </w:style>
  <w:style w:type="character" w:customStyle="1" w:styleId="WW8Num8z2">
    <w:name w:val="WW8Num8z2"/>
    <w:rsid w:val="00EB0AC6"/>
  </w:style>
  <w:style w:type="character" w:customStyle="1" w:styleId="WW8Num8z3">
    <w:name w:val="WW8Num8z3"/>
    <w:rsid w:val="00EB0AC6"/>
  </w:style>
  <w:style w:type="character" w:customStyle="1" w:styleId="WW8Num8z4">
    <w:name w:val="WW8Num8z4"/>
    <w:rsid w:val="00EB0AC6"/>
  </w:style>
  <w:style w:type="character" w:customStyle="1" w:styleId="WW8Num8z5">
    <w:name w:val="WW8Num8z5"/>
    <w:rsid w:val="00EB0AC6"/>
  </w:style>
  <w:style w:type="character" w:customStyle="1" w:styleId="WW8Num8z6">
    <w:name w:val="WW8Num8z6"/>
    <w:rsid w:val="00EB0AC6"/>
  </w:style>
  <w:style w:type="character" w:customStyle="1" w:styleId="WW8Num8z7">
    <w:name w:val="WW8Num8z7"/>
    <w:rsid w:val="00EB0AC6"/>
  </w:style>
  <w:style w:type="character" w:customStyle="1" w:styleId="WW8Num8z8">
    <w:name w:val="WW8Num8z8"/>
    <w:rsid w:val="00EB0AC6"/>
  </w:style>
  <w:style w:type="character" w:customStyle="1" w:styleId="WW8Num9z0">
    <w:name w:val="WW8Num9z0"/>
    <w:rsid w:val="00EB0AC6"/>
    <w:rPr>
      <w:rFonts w:ascii="Symbol" w:hAnsi="Symbol" w:cs="OpenSymbol"/>
      <w:color w:val="5B9BD5"/>
    </w:rPr>
  </w:style>
  <w:style w:type="character" w:customStyle="1" w:styleId="WW8Num10z0">
    <w:name w:val="WW8Num10z0"/>
    <w:rsid w:val="00EB0AC6"/>
    <w:rPr>
      <w:rFonts w:ascii="Angsana New" w:hAnsi="Angsana New" w:cs="Angsana New" w:hint="default"/>
      <w:color w:val="000000"/>
      <w:kern w:val="1"/>
      <w:szCs w:val="22"/>
      <w:shd w:val="clear" w:color="auto" w:fill="FFFFFF"/>
      <w:lang w:val="el-GR"/>
    </w:rPr>
  </w:style>
  <w:style w:type="character" w:customStyle="1" w:styleId="WW8Num2z1">
    <w:name w:val="WW8Num2z1"/>
    <w:rsid w:val="00EB0AC6"/>
  </w:style>
  <w:style w:type="character" w:customStyle="1" w:styleId="WW8Num2z2">
    <w:name w:val="WW8Num2z2"/>
    <w:rsid w:val="00EB0AC6"/>
  </w:style>
  <w:style w:type="character" w:customStyle="1" w:styleId="WW8Num2z3">
    <w:name w:val="WW8Num2z3"/>
    <w:rsid w:val="00EB0AC6"/>
  </w:style>
  <w:style w:type="character" w:customStyle="1" w:styleId="WW8Num2z4">
    <w:name w:val="WW8Num2z4"/>
    <w:rsid w:val="00EB0AC6"/>
    <w:rPr>
      <w:rFonts w:ascii="Arial" w:hAnsi="Arial" w:cs="Times New Roman"/>
      <w:b w:val="0"/>
      <w:i w:val="0"/>
      <w:sz w:val="20"/>
      <w:szCs w:val="20"/>
    </w:rPr>
  </w:style>
  <w:style w:type="character" w:customStyle="1" w:styleId="WW8Num2z5">
    <w:name w:val="WW8Num2z5"/>
    <w:rsid w:val="00EB0AC6"/>
  </w:style>
  <w:style w:type="character" w:customStyle="1" w:styleId="WW8Num2z6">
    <w:name w:val="WW8Num2z6"/>
    <w:rsid w:val="00EB0AC6"/>
  </w:style>
  <w:style w:type="character" w:customStyle="1" w:styleId="WW8Num2z7">
    <w:name w:val="WW8Num2z7"/>
    <w:rsid w:val="00EB0AC6"/>
  </w:style>
  <w:style w:type="character" w:customStyle="1" w:styleId="WW8Num2z8">
    <w:name w:val="WW8Num2z8"/>
    <w:rsid w:val="00EB0AC6"/>
  </w:style>
  <w:style w:type="character" w:customStyle="1" w:styleId="WW8Num9z1">
    <w:name w:val="WW8Num9z1"/>
    <w:rsid w:val="00EB0AC6"/>
    <w:rPr>
      <w:rFonts w:eastAsia="Calibri"/>
      <w:lang w:val="el-GR"/>
    </w:rPr>
  </w:style>
  <w:style w:type="character" w:customStyle="1" w:styleId="WW8Num9z2">
    <w:name w:val="WW8Num9z2"/>
    <w:rsid w:val="00EB0AC6"/>
  </w:style>
  <w:style w:type="character" w:customStyle="1" w:styleId="WW8Num9z3">
    <w:name w:val="WW8Num9z3"/>
    <w:rsid w:val="00EB0AC6"/>
  </w:style>
  <w:style w:type="character" w:customStyle="1" w:styleId="WW8Num9z4">
    <w:name w:val="WW8Num9z4"/>
    <w:rsid w:val="00EB0AC6"/>
  </w:style>
  <w:style w:type="character" w:customStyle="1" w:styleId="WW8Num9z5">
    <w:name w:val="WW8Num9z5"/>
    <w:rsid w:val="00EB0AC6"/>
  </w:style>
  <w:style w:type="character" w:customStyle="1" w:styleId="WW8Num9z6">
    <w:name w:val="WW8Num9z6"/>
    <w:rsid w:val="00EB0AC6"/>
  </w:style>
  <w:style w:type="character" w:customStyle="1" w:styleId="WW8Num9z7">
    <w:name w:val="WW8Num9z7"/>
    <w:rsid w:val="00EB0AC6"/>
  </w:style>
  <w:style w:type="character" w:customStyle="1" w:styleId="WW8Num9z8">
    <w:name w:val="WW8Num9z8"/>
    <w:rsid w:val="00EB0AC6"/>
  </w:style>
  <w:style w:type="character" w:customStyle="1" w:styleId="WW8Num11z0">
    <w:name w:val="WW8Num11z0"/>
    <w:rsid w:val="00EB0AC6"/>
    <w:rPr>
      <w:rFonts w:ascii="Angsana New" w:hAnsi="Angsana New" w:cs="Angsana New" w:hint="default"/>
      <w:color w:val="000000"/>
      <w:kern w:val="1"/>
      <w:szCs w:val="22"/>
      <w:shd w:val="clear" w:color="auto" w:fill="FFFFFF"/>
      <w:lang w:val="el-GR"/>
    </w:rPr>
  </w:style>
  <w:style w:type="character" w:customStyle="1" w:styleId="WW8Num10z1">
    <w:name w:val="WW8Num10z1"/>
    <w:rsid w:val="00EB0AC6"/>
    <w:rPr>
      <w:rFonts w:ascii="Courier New" w:hAnsi="Courier New" w:cs="Courier New" w:hint="default"/>
    </w:rPr>
  </w:style>
  <w:style w:type="character" w:customStyle="1" w:styleId="WW8Num10z3">
    <w:name w:val="WW8Num10z3"/>
    <w:rsid w:val="00EB0AC6"/>
    <w:rPr>
      <w:rFonts w:ascii="Symbol" w:hAnsi="Symbol" w:cs="Symbol" w:hint="default"/>
    </w:rPr>
  </w:style>
  <w:style w:type="character" w:customStyle="1" w:styleId="WW8Num11z1">
    <w:name w:val="WW8Num11z1"/>
    <w:rsid w:val="00EB0AC6"/>
    <w:rPr>
      <w:rFonts w:ascii="Courier New" w:hAnsi="Courier New" w:cs="Courier New" w:hint="default"/>
    </w:rPr>
  </w:style>
  <w:style w:type="character" w:customStyle="1" w:styleId="WW8Num11z3">
    <w:name w:val="WW8Num11z3"/>
    <w:rsid w:val="00EB0AC6"/>
    <w:rPr>
      <w:rFonts w:ascii="Symbol" w:hAnsi="Symbol" w:cs="Symbol" w:hint="default"/>
    </w:rPr>
  </w:style>
  <w:style w:type="character" w:customStyle="1" w:styleId="WW8Num12z0">
    <w:name w:val="WW8Num12z0"/>
    <w:rsid w:val="00EB0AC6"/>
    <w:rPr>
      <w:rFonts w:ascii="Angsana New" w:hAnsi="Angsana New" w:cs="Angsana New" w:hint="default"/>
      <w:color w:val="000000"/>
      <w:kern w:val="1"/>
      <w:szCs w:val="22"/>
      <w:shd w:val="clear" w:color="auto" w:fill="FFFFFF"/>
      <w:lang w:val="el-GR"/>
    </w:rPr>
  </w:style>
  <w:style w:type="character" w:customStyle="1" w:styleId="WW8Num12z1">
    <w:name w:val="WW8Num12z1"/>
    <w:rsid w:val="00EB0AC6"/>
    <w:rPr>
      <w:rFonts w:ascii="Courier New" w:hAnsi="Courier New" w:cs="Courier New" w:hint="default"/>
    </w:rPr>
  </w:style>
  <w:style w:type="character" w:customStyle="1" w:styleId="WW8Num12z2">
    <w:name w:val="WW8Num12z2"/>
    <w:rsid w:val="00EB0AC6"/>
    <w:rPr>
      <w:rFonts w:ascii="Wingdings" w:hAnsi="Wingdings" w:cs="Wingdings" w:hint="default"/>
    </w:rPr>
  </w:style>
  <w:style w:type="character" w:customStyle="1" w:styleId="WW8Num12z3">
    <w:name w:val="WW8Num12z3"/>
    <w:rsid w:val="00EB0AC6"/>
    <w:rPr>
      <w:rFonts w:ascii="Symbol" w:hAnsi="Symbol" w:cs="Symbol" w:hint="default"/>
    </w:rPr>
  </w:style>
  <w:style w:type="character" w:customStyle="1" w:styleId="10">
    <w:name w:val="Προεπιλεγμένη γραμματοσειρά1"/>
    <w:rsid w:val="00EB0AC6"/>
  </w:style>
  <w:style w:type="character" w:customStyle="1" w:styleId="30">
    <w:name w:val="Προεπιλεγμένη γραμματοσειρά3"/>
    <w:rsid w:val="00EB0AC6"/>
  </w:style>
  <w:style w:type="character" w:customStyle="1" w:styleId="WW-DefaultParagraphFont">
    <w:name w:val="WW-Default Paragraph Font"/>
    <w:rsid w:val="00EB0AC6"/>
  </w:style>
  <w:style w:type="character" w:customStyle="1" w:styleId="WW8Num10z2">
    <w:name w:val="WW8Num10z2"/>
    <w:rsid w:val="00EB0AC6"/>
  </w:style>
  <w:style w:type="character" w:customStyle="1" w:styleId="WW8Num10z4">
    <w:name w:val="WW8Num10z4"/>
    <w:rsid w:val="00EB0AC6"/>
  </w:style>
  <w:style w:type="character" w:customStyle="1" w:styleId="WW8Num10z5">
    <w:name w:val="WW8Num10z5"/>
    <w:rsid w:val="00EB0AC6"/>
  </w:style>
  <w:style w:type="character" w:customStyle="1" w:styleId="WW8Num10z6">
    <w:name w:val="WW8Num10z6"/>
    <w:rsid w:val="00EB0AC6"/>
  </w:style>
  <w:style w:type="character" w:customStyle="1" w:styleId="WW8Num10z7">
    <w:name w:val="WW8Num10z7"/>
    <w:rsid w:val="00EB0AC6"/>
  </w:style>
  <w:style w:type="character" w:customStyle="1" w:styleId="WW8Num10z8">
    <w:name w:val="WW8Num10z8"/>
    <w:rsid w:val="00EB0AC6"/>
  </w:style>
  <w:style w:type="character" w:customStyle="1" w:styleId="DefaultParagraphFont2">
    <w:name w:val="Default Paragraph Font2"/>
    <w:rsid w:val="00EB0AC6"/>
  </w:style>
  <w:style w:type="character" w:customStyle="1" w:styleId="WW8Num11z2">
    <w:name w:val="WW8Num11z2"/>
    <w:rsid w:val="00EB0AC6"/>
  </w:style>
  <w:style w:type="character" w:customStyle="1" w:styleId="WW8Num11z4">
    <w:name w:val="WW8Num11z4"/>
    <w:rsid w:val="00EB0AC6"/>
  </w:style>
  <w:style w:type="character" w:customStyle="1" w:styleId="WW8Num11z5">
    <w:name w:val="WW8Num11z5"/>
    <w:rsid w:val="00EB0AC6"/>
  </w:style>
  <w:style w:type="character" w:customStyle="1" w:styleId="WW8Num11z6">
    <w:name w:val="WW8Num11z6"/>
    <w:rsid w:val="00EB0AC6"/>
  </w:style>
  <w:style w:type="character" w:customStyle="1" w:styleId="WW8Num11z7">
    <w:name w:val="WW8Num11z7"/>
    <w:rsid w:val="00EB0AC6"/>
  </w:style>
  <w:style w:type="character" w:customStyle="1" w:styleId="WW8Num11z8">
    <w:name w:val="WW8Num11z8"/>
    <w:rsid w:val="00EB0AC6"/>
  </w:style>
  <w:style w:type="character" w:customStyle="1" w:styleId="WW8Num12z4">
    <w:name w:val="WW8Num12z4"/>
    <w:rsid w:val="00EB0AC6"/>
  </w:style>
  <w:style w:type="character" w:customStyle="1" w:styleId="WW8Num12z5">
    <w:name w:val="WW8Num12z5"/>
    <w:rsid w:val="00EB0AC6"/>
  </w:style>
  <w:style w:type="character" w:customStyle="1" w:styleId="WW8Num12z6">
    <w:name w:val="WW8Num12z6"/>
    <w:rsid w:val="00EB0AC6"/>
  </w:style>
  <w:style w:type="character" w:customStyle="1" w:styleId="WW8Num12z7">
    <w:name w:val="WW8Num12z7"/>
    <w:rsid w:val="00EB0AC6"/>
  </w:style>
  <w:style w:type="character" w:customStyle="1" w:styleId="WW8Num12z8">
    <w:name w:val="WW8Num12z8"/>
    <w:rsid w:val="00EB0AC6"/>
  </w:style>
  <w:style w:type="character" w:customStyle="1" w:styleId="WW8Num13z0">
    <w:name w:val="WW8Num13z0"/>
    <w:rsid w:val="00EB0AC6"/>
    <w:rPr>
      <w:rFonts w:ascii="Symbol" w:hAnsi="Symbol" w:cs="OpenSymbol"/>
    </w:rPr>
  </w:style>
  <w:style w:type="character" w:customStyle="1" w:styleId="WW-DefaultParagraphFont1">
    <w:name w:val="WW-Default Paragraph Font1"/>
    <w:rsid w:val="00EB0AC6"/>
  </w:style>
  <w:style w:type="character" w:customStyle="1" w:styleId="WW8Num13z1">
    <w:name w:val="WW8Num13z1"/>
    <w:rsid w:val="00EB0AC6"/>
    <w:rPr>
      <w:rFonts w:eastAsia="Calibri"/>
      <w:lang w:val="el-GR"/>
    </w:rPr>
  </w:style>
  <w:style w:type="character" w:customStyle="1" w:styleId="WW8Num13z2">
    <w:name w:val="WW8Num13z2"/>
    <w:rsid w:val="00EB0AC6"/>
  </w:style>
  <w:style w:type="character" w:customStyle="1" w:styleId="WW8Num13z3">
    <w:name w:val="WW8Num13z3"/>
    <w:rsid w:val="00EB0AC6"/>
  </w:style>
  <w:style w:type="character" w:customStyle="1" w:styleId="WW8Num13z4">
    <w:name w:val="WW8Num13z4"/>
    <w:rsid w:val="00EB0AC6"/>
  </w:style>
  <w:style w:type="character" w:customStyle="1" w:styleId="WW8Num13z5">
    <w:name w:val="WW8Num13z5"/>
    <w:rsid w:val="00EB0AC6"/>
  </w:style>
  <w:style w:type="character" w:customStyle="1" w:styleId="WW8Num13z6">
    <w:name w:val="WW8Num13z6"/>
    <w:rsid w:val="00EB0AC6"/>
  </w:style>
  <w:style w:type="character" w:customStyle="1" w:styleId="WW8Num13z7">
    <w:name w:val="WW8Num13z7"/>
    <w:rsid w:val="00EB0AC6"/>
  </w:style>
  <w:style w:type="character" w:customStyle="1" w:styleId="WW8Num13z8">
    <w:name w:val="WW8Num13z8"/>
    <w:rsid w:val="00EB0AC6"/>
  </w:style>
  <w:style w:type="character" w:customStyle="1" w:styleId="WW8Num14z0">
    <w:name w:val="WW8Num14z0"/>
    <w:rsid w:val="00EB0AC6"/>
    <w:rPr>
      <w:rFonts w:ascii="Symbol" w:hAnsi="Symbol" w:cs="OpenSymbol"/>
    </w:rPr>
  </w:style>
  <w:style w:type="character" w:customStyle="1" w:styleId="WW8Num14z1">
    <w:name w:val="WW8Num14z1"/>
    <w:rsid w:val="00EB0AC6"/>
  </w:style>
  <w:style w:type="character" w:customStyle="1" w:styleId="WW8Num14z2">
    <w:name w:val="WW8Num14z2"/>
    <w:rsid w:val="00EB0AC6"/>
  </w:style>
  <w:style w:type="character" w:customStyle="1" w:styleId="WW8Num14z3">
    <w:name w:val="WW8Num14z3"/>
    <w:rsid w:val="00EB0AC6"/>
  </w:style>
  <w:style w:type="character" w:customStyle="1" w:styleId="WW8Num14z4">
    <w:name w:val="WW8Num14z4"/>
    <w:rsid w:val="00EB0AC6"/>
  </w:style>
  <w:style w:type="character" w:customStyle="1" w:styleId="WW8Num14z5">
    <w:name w:val="WW8Num14z5"/>
    <w:rsid w:val="00EB0AC6"/>
  </w:style>
  <w:style w:type="character" w:customStyle="1" w:styleId="WW8Num14z6">
    <w:name w:val="WW8Num14z6"/>
    <w:rsid w:val="00EB0AC6"/>
  </w:style>
  <w:style w:type="character" w:customStyle="1" w:styleId="WW8Num14z7">
    <w:name w:val="WW8Num14z7"/>
    <w:rsid w:val="00EB0AC6"/>
  </w:style>
  <w:style w:type="character" w:customStyle="1" w:styleId="WW8Num14z8">
    <w:name w:val="WW8Num14z8"/>
    <w:rsid w:val="00EB0AC6"/>
  </w:style>
  <w:style w:type="character" w:customStyle="1" w:styleId="WW8Num15z0">
    <w:name w:val="WW8Num15z0"/>
    <w:rsid w:val="00EB0AC6"/>
  </w:style>
  <w:style w:type="character" w:customStyle="1" w:styleId="WW8Num15z1">
    <w:name w:val="WW8Num15z1"/>
    <w:rsid w:val="00EB0AC6"/>
  </w:style>
  <w:style w:type="character" w:customStyle="1" w:styleId="WW8Num15z2">
    <w:name w:val="WW8Num15z2"/>
    <w:rsid w:val="00EB0AC6"/>
  </w:style>
  <w:style w:type="character" w:customStyle="1" w:styleId="WW8Num15z3">
    <w:name w:val="WW8Num15z3"/>
    <w:rsid w:val="00EB0AC6"/>
  </w:style>
  <w:style w:type="character" w:customStyle="1" w:styleId="WW8Num15z4">
    <w:name w:val="WW8Num15z4"/>
    <w:rsid w:val="00EB0AC6"/>
  </w:style>
  <w:style w:type="character" w:customStyle="1" w:styleId="WW8Num15z5">
    <w:name w:val="WW8Num15z5"/>
    <w:rsid w:val="00EB0AC6"/>
  </w:style>
  <w:style w:type="character" w:customStyle="1" w:styleId="WW8Num15z6">
    <w:name w:val="WW8Num15z6"/>
    <w:rsid w:val="00EB0AC6"/>
  </w:style>
  <w:style w:type="character" w:customStyle="1" w:styleId="WW8Num15z7">
    <w:name w:val="WW8Num15z7"/>
    <w:rsid w:val="00EB0AC6"/>
  </w:style>
  <w:style w:type="character" w:customStyle="1" w:styleId="WW8Num15z8">
    <w:name w:val="WW8Num15z8"/>
    <w:rsid w:val="00EB0AC6"/>
  </w:style>
  <w:style w:type="character" w:customStyle="1" w:styleId="WW8Num16z0">
    <w:name w:val="WW8Num16z0"/>
    <w:rsid w:val="00EB0AC6"/>
  </w:style>
  <w:style w:type="character" w:customStyle="1" w:styleId="WW8Num16z1">
    <w:name w:val="WW8Num16z1"/>
    <w:rsid w:val="00EB0AC6"/>
  </w:style>
  <w:style w:type="character" w:customStyle="1" w:styleId="WW8Num16z2">
    <w:name w:val="WW8Num16z2"/>
    <w:rsid w:val="00EB0AC6"/>
  </w:style>
  <w:style w:type="character" w:customStyle="1" w:styleId="WW8Num16z3">
    <w:name w:val="WW8Num16z3"/>
    <w:rsid w:val="00EB0AC6"/>
  </w:style>
  <w:style w:type="character" w:customStyle="1" w:styleId="WW8Num16z4">
    <w:name w:val="WW8Num16z4"/>
    <w:rsid w:val="00EB0AC6"/>
  </w:style>
  <w:style w:type="character" w:customStyle="1" w:styleId="WW8Num16z5">
    <w:name w:val="WW8Num16z5"/>
    <w:rsid w:val="00EB0AC6"/>
  </w:style>
  <w:style w:type="character" w:customStyle="1" w:styleId="WW8Num16z6">
    <w:name w:val="WW8Num16z6"/>
    <w:rsid w:val="00EB0AC6"/>
  </w:style>
  <w:style w:type="character" w:customStyle="1" w:styleId="WW8Num16z7">
    <w:name w:val="WW8Num16z7"/>
    <w:rsid w:val="00EB0AC6"/>
  </w:style>
  <w:style w:type="character" w:customStyle="1" w:styleId="WW8Num16z8">
    <w:name w:val="WW8Num16z8"/>
    <w:rsid w:val="00EB0AC6"/>
  </w:style>
  <w:style w:type="character" w:customStyle="1" w:styleId="WW-DefaultParagraphFont11">
    <w:name w:val="WW-Default Paragraph Font11"/>
    <w:rsid w:val="00EB0AC6"/>
  </w:style>
  <w:style w:type="character" w:customStyle="1" w:styleId="WW-DefaultParagraphFont111">
    <w:name w:val="WW-Default Paragraph Font111"/>
    <w:rsid w:val="00EB0AC6"/>
  </w:style>
  <w:style w:type="character" w:customStyle="1" w:styleId="WW-DefaultParagraphFont1111">
    <w:name w:val="WW-Default Paragraph Font1111"/>
    <w:rsid w:val="00EB0AC6"/>
  </w:style>
  <w:style w:type="character" w:customStyle="1" w:styleId="WW-DefaultParagraphFont11111">
    <w:name w:val="WW-Default Paragraph Font11111"/>
    <w:rsid w:val="00EB0AC6"/>
  </w:style>
  <w:style w:type="character" w:customStyle="1" w:styleId="WW-DefaultParagraphFont111111">
    <w:name w:val="WW-Default Paragraph Font111111"/>
    <w:rsid w:val="00EB0AC6"/>
  </w:style>
  <w:style w:type="character" w:customStyle="1" w:styleId="WW8Num17z0">
    <w:name w:val="WW8Num17z0"/>
    <w:rsid w:val="00EB0AC6"/>
  </w:style>
  <w:style w:type="character" w:customStyle="1" w:styleId="WW8Num17z1">
    <w:name w:val="WW8Num17z1"/>
    <w:rsid w:val="00EB0AC6"/>
  </w:style>
  <w:style w:type="character" w:customStyle="1" w:styleId="WW8Num17z2">
    <w:name w:val="WW8Num17z2"/>
    <w:rsid w:val="00EB0AC6"/>
  </w:style>
  <w:style w:type="character" w:customStyle="1" w:styleId="WW8Num17z3">
    <w:name w:val="WW8Num17z3"/>
    <w:rsid w:val="00EB0AC6"/>
  </w:style>
  <w:style w:type="character" w:customStyle="1" w:styleId="WW8Num17z4">
    <w:name w:val="WW8Num17z4"/>
    <w:rsid w:val="00EB0AC6"/>
  </w:style>
  <w:style w:type="character" w:customStyle="1" w:styleId="WW8Num17z5">
    <w:name w:val="WW8Num17z5"/>
    <w:rsid w:val="00EB0AC6"/>
  </w:style>
  <w:style w:type="character" w:customStyle="1" w:styleId="WW8Num17z6">
    <w:name w:val="WW8Num17z6"/>
    <w:rsid w:val="00EB0AC6"/>
  </w:style>
  <w:style w:type="character" w:customStyle="1" w:styleId="WW8Num17z7">
    <w:name w:val="WW8Num17z7"/>
    <w:rsid w:val="00EB0AC6"/>
  </w:style>
  <w:style w:type="character" w:customStyle="1" w:styleId="WW8Num17z8">
    <w:name w:val="WW8Num17z8"/>
    <w:rsid w:val="00EB0AC6"/>
  </w:style>
  <w:style w:type="character" w:customStyle="1" w:styleId="WW8Num18z0">
    <w:name w:val="WW8Num18z0"/>
    <w:rsid w:val="00EB0AC6"/>
  </w:style>
  <w:style w:type="character" w:customStyle="1" w:styleId="WW8Num18z1">
    <w:name w:val="WW8Num18z1"/>
    <w:rsid w:val="00EB0AC6"/>
  </w:style>
  <w:style w:type="character" w:customStyle="1" w:styleId="WW8Num18z2">
    <w:name w:val="WW8Num18z2"/>
    <w:rsid w:val="00EB0AC6"/>
  </w:style>
  <w:style w:type="character" w:customStyle="1" w:styleId="WW8Num18z3">
    <w:name w:val="WW8Num18z3"/>
    <w:rsid w:val="00EB0AC6"/>
  </w:style>
  <w:style w:type="character" w:customStyle="1" w:styleId="WW8Num18z4">
    <w:name w:val="WW8Num18z4"/>
    <w:rsid w:val="00EB0AC6"/>
  </w:style>
  <w:style w:type="character" w:customStyle="1" w:styleId="WW8Num18z5">
    <w:name w:val="WW8Num18z5"/>
    <w:rsid w:val="00EB0AC6"/>
  </w:style>
  <w:style w:type="character" w:customStyle="1" w:styleId="WW8Num18z6">
    <w:name w:val="WW8Num18z6"/>
    <w:rsid w:val="00EB0AC6"/>
  </w:style>
  <w:style w:type="character" w:customStyle="1" w:styleId="WW8Num18z7">
    <w:name w:val="WW8Num18z7"/>
    <w:rsid w:val="00EB0AC6"/>
  </w:style>
  <w:style w:type="character" w:customStyle="1" w:styleId="WW8Num18z8">
    <w:name w:val="WW8Num18z8"/>
    <w:rsid w:val="00EB0AC6"/>
  </w:style>
  <w:style w:type="character" w:customStyle="1" w:styleId="WW8Num3z1">
    <w:name w:val="WW8Num3z1"/>
    <w:rsid w:val="00EB0AC6"/>
  </w:style>
  <w:style w:type="character" w:customStyle="1" w:styleId="WW8Num3z2">
    <w:name w:val="WW8Num3z2"/>
    <w:rsid w:val="00EB0AC6"/>
  </w:style>
  <w:style w:type="character" w:customStyle="1" w:styleId="WW8Num3z3">
    <w:name w:val="WW8Num3z3"/>
    <w:rsid w:val="00EB0AC6"/>
  </w:style>
  <w:style w:type="character" w:customStyle="1" w:styleId="WW8Num3z4">
    <w:name w:val="WW8Num3z4"/>
    <w:rsid w:val="00EB0AC6"/>
    <w:rPr>
      <w:rFonts w:ascii="Arial" w:hAnsi="Arial" w:cs="Times New Roman"/>
      <w:b w:val="0"/>
      <w:i w:val="0"/>
      <w:sz w:val="20"/>
      <w:szCs w:val="20"/>
    </w:rPr>
  </w:style>
  <w:style w:type="character" w:customStyle="1" w:styleId="WW8Num3z5">
    <w:name w:val="WW8Num3z5"/>
    <w:rsid w:val="00EB0AC6"/>
  </w:style>
  <w:style w:type="character" w:customStyle="1" w:styleId="WW8Num3z6">
    <w:name w:val="WW8Num3z6"/>
    <w:rsid w:val="00EB0AC6"/>
  </w:style>
  <w:style w:type="character" w:customStyle="1" w:styleId="WW8Num3z7">
    <w:name w:val="WW8Num3z7"/>
    <w:rsid w:val="00EB0AC6"/>
  </w:style>
  <w:style w:type="character" w:customStyle="1" w:styleId="WW8Num3z8">
    <w:name w:val="WW8Num3z8"/>
    <w:rsid w:val="00EB0AC6"/>
  </w:style>
  <w:style w:type="character" w:customStyle="1" w:styleId="WW-DefaultParagraphFont1111111">
    <w:name w:val="WW-Default Paragraph Font1111111"/>
    <w:rsid w:val="00EB0AC6"/>
  </w:style>
  <w:style w:type="character" w:customStyle="1" w:styleId="WW-DefaultParagraphFont11111111">
    <w:name w:val="WW-Default Paragraph Font11111111"/>
    <w:rsid w:val="00EB0AC6"/>
  </w:style>
  <w:style w:type="character" w:customStyle="1" w:styleId="WW-DefaultParagraphFont111111111">
    <w:name w:val="WW-Default Paragraph Font111111111"/>
    <w:rsid w:val="00EB0AC6"/>
  </w:style>
  <w:style w:type="character" w:customStyle="1" w:styleId="WW-DefaultParagraphFont1111111111">
    <w:name w:val="WW-Default Paragraph Font1111111111"/>
    <w:rsid w:val="00EB0AC6"/>
  </w:style>
  <w:style w:type="character" w:customStyle="1" w:styleId="20">
    <w:name w:val="Προεπιλεγμένη γραμματοσειρά2"/>
    <w:rsid w:val="00EB0AC6"/>
  </w:style>
  <w:style w:type="character" w:customStyle="1" w:styleId="WW8Num19z0">
    <w:name w:val="WW8Num19z0"/>
    <w:rsid w:val="00EB0AC6"/>
    <w:rPr>
      <w:rFonts w:ascii="Calibri" w:hAnsi="Calibri" w:cs="Calibri"/>
    </w:rPr>
  </w:style>
  <w:style w:type="character" w:customStyle="1" w:styleId="WW8Num19z1">
    <w:name w:val="WW8Num19z1"/>
    <w:rsid w:val="00EB0AC6"/>
  </w:style>
  <w:style w:type="character" w:customStyle="1" w:styleId="WW8Num20z0">
    <w:name w:val="WW8Num20z0"/>
    <w:rsid w:val="00EB0AC6"/>
    <w:rPr>
      <w:rFonts w:ascii="Calibri" w:eastAsia="Calibri" w:hAnsi="Calibri" w:cs="Times New Roman"/>
    </w:rPr>
  </w:style>
  <w:style w:type="character" w:customStyle="1" w:styleId="WW8Num20z1">
    <w:name w:val="WW8Num20z1"/>
    <w:rsid w:val="00EB0AC6"/>
    <w:rPr>
      <w:rFonts w:ascii="Courier New" w:hAnsi="Courier New" w:cs="Courier New"/>
    </w:rPr>
  </w:style>
  <w:style w:type="character" w:customStyle="1" w:styleId="WW8Num20z2">
    <w:name w:val="WW8Num20z2"/>
    <w:rsid w:val="00EB0AC6"/>
    <w:rPr>
      <w:rFonts w:ascii="Wingdings" w:hAnsi="Wingdings" w:cs="Wingdings"/>
    </w:rPr>
  </w:style>
  <w:style w:type="character" w:customStyle="1" w:styleId="WW8Num20z3">
    <w:name w:val="WW8Num20z3"/>
    <w:rsid w:val="00EB0AC6"/>
    <w:rPr>
      <w:rFonts w:ascii="Symbol" w:hAnsi="Symbol" w:cs="Symbol"/>
    </w:rPr>
  </w:style>
  <w:style w:type="character" w:customStyle="1" w:styleId="WW-DefaultParagraphFont11111111111">
    <w:name w:val="WW-Default Paragraph Font11111111111"/>
    <w:rsid w:val="00EB0AC6"/>
  </w:style>
  <w:style w:type="character" w:customStyle="1" w:styleId="WW8Num19z2">
    <w:name w:val="WW8Num19z2"/>
    <w:rsid w:val="00EB0AC6"/>
  </w:style>
  <w:style w:type="character" w:customStyle="1" w:styleId="WW8Num19z3">
    <w:name w:val="WW8Num19z3"/>
    <w:rsid w:val="00EB0AC6"/>
  </w:style>
  <w:style w:type="character" w:customStyle="1" w:styleId="WW8Num19z4">
    <w:name w:val="WW8Num19z4"/>
    <w:rsid w:val="00EB0AC6"/>
  </w:style>
  <w:style w:type="character" w:customStyle="1" w:styleId="WW8Num19z5">
    <w:name w:val="WW8Num19z5"/>
    <w:rsid w:val="00EB0AC6"/>
  </w:style>
  <w:style w:type="character" w:customStyle="1" w:styleId="WW8Num19z6">
    <w:name w:val="WW8Num19z6"/>
    <w:rsid w:val="00EB0AC6"/>
  </w:style>
  <w:style w:type="character" w:customStyle="1" w:styleId="WW8Num19z7">
    <w:name w:val="WW8Num19z7"/>
    <w:rsid w:val="00EB0AC6"/>
  </w:style>
  <w:style w:type="character" w:customStyle="1" w:styleId="WW8Num19z8">
    <w:name w:val="WW8Num19z8"/>
    <w:rsid w:val="00EB0AC6"/>
  </w:style>
  <w:style w:type="character" w:customStyle="1" w:styleId="WW8Num20z4">
    <w:name w:val="WW8Num20z4"/>
    <w:rsid w:val="00EB0AC6"/>
  </w:style>
  <w:style w:type="character" w:customStyle="1" w:styleId="WW8Num20z5">
    <w:name w:val="WW8Num20z5"/>
    <w:rsid w:val="00EB0AC6"/>
  </w:style>
  <w:style w:type="character" w:customStyle="1" w:styleId="WW8Num20z6">
    <w:name w:val="WW8Num20z6"/>
    <w:rsid w:val="00EB0AC6"/>
  </w:style>
  <w:style w:type="character" w:customStyle="1" w:styleId="WW8Num20z7">
    <w:name w:val="WW8Num20z7"/>
    <w:rsid w:val="00EB0AC6"/>
  </w:style>
  <w:style w:type="character" w:customStyle="1" w:styleId="WW8Num20z8">
    <w:name w:val="WW8Num20z8"/>
    <w:rsid w:val="00EB0AC6"/>
  </w:style>
  <w:style w:type="character" w:customStyle="1" w:styleId="WW-DefaultParagraphFont111111111111">
    <w:name w:val="WW-Default Paragraph Font111111111111"/>
    <w:rsid w:val="00EB0AC6"/>
  </w:style>
  <w:style w:type="character" w:customStyle="1" w:styleId="WW-DefaultParagraphFont1111111111111">
    <w:name w:val="WW-Default Paragraph Font1111111111111"/>
    <w:rsid w:val="00EB0AC6"/>
  </w:style>
  <w:style w:type="character" w:customStyle="1" w:styleId="WW8Num21z0">
    <w:name w:val="WW8Num21z0"/>
    <w:rsid w:val="00EB0AC6"/>
    <w:rPr>
      <w:rFonts w:ascii="Calibri" w:eastAsia="Times New Roman" w:hAnsi="Calibri" w:cs="Calibri"/>
    </w:rPr>
  </w:style>
  <w:style w:type="character" w:customStyle="1" w:styleId="WW8Num21z1">
    <w:name w:val="WW8Num21z1"/>
    <w:rsid w:val="00EB0AC6"/>
    <w:rPr>
      <w:rFonts w:ascii="Courier New" w:hAnsi="Courier New" w:cs="Courier New"/>
    </w:rPr>
  </w:style>
  <w:style w:type="character" w:customStyle="1" w:styleId="WW8Num21z2">
    <w:name w:val="WW8Num21z2"/>
    <w:rsid w:val="00EB0AC6"/>
    <w:rPr>
      <w:rFonts w:ascii="Wingdings" w:hAnsi="Wingdings" w:cs="Wingdings"/>
    </w:rPr>
  </w:style>
  <w:style w:type="character" w:customStyle="1" w:styleId="WW8Num21z3">
    <w:name w:val="WW8Num21z3"/>
    <w:rsid w:val="00EB0AC6"/>
    <w:rPr>
      <w:rFonts w:ascii="Symbol" w:hAnsi="Symbol" w:cs="Symbol"/>
    </w:rPr>
  </w:style>
  <w:style w:type="character" w:customStyle="1" w:styleId="WW8Num22z0">
    <w:name w:val="WW8Num22z0"/>
    <w:rsid w:val="00EB0AC6"/>
    <w:rPr>
      <w:rFonts w:ascii="Symbol" w:hAnsi="Symbol" w:cs="Symbol"/>
    </w:rPr>
  </w:style>
  <w:style w:type="character" w:customStyle="1" w:styleId="WW8Num22z1">
    <w:name w:val="WW8Num22z1"/>
    <w:rsid w:val="00EB0AC6"/>
    <w:rPr>
      <w:rFonts w:ascii="Courier New" w:hAnsi="Courier New" w:cs="Courier New"/>
    </w:rPr>
  </w:style>
  <w:style w:type="character" w:customStyle="1" w:styleId="WW8Num22z2">
    <w:name w:val="WW8Num22z2"/>
    <w:rsid w:val="00EB0AC6"/>
    <w:rPr>
      <w:rFonts w:ascii="Wingdings" w:hAnsi="Wingdings" w:cs="Wingdings"/>
    </w:rPr>
  </w:style>
  <w:style w:type="character" w:customStyle="1" w:styleId="WW8Num23z0">
    <w:name w:val="WW8Num23z0"/>
    <w:rsid w:val="00EB0AC6"/>
    <w:rPr>
      <w:rFonts w:ascii="Calibri" w:eastAsia="Times New Roman" w:hAnsi="Calibri" w:cs="Calibri"/>
    </w:rPr>
  </w:style>
  <w:style w:type="character" w:customStyle="1" w:styleId="WW8Num23z1">
    <w:name w:val="WW8Num23z1"/>
    <w:rsid w:val="00EB0AC6"/>
    <w:rPr>
      <w:rFonts w:ascii="Courier New" w:hAnsi="Courier New" w:cs="Courier New"/>
    </w:rPr>
  </w:style>
  <w:style w:type="character" w:customStyle="1" w:styleId="WW8Num23z2">
    <w:name w:val="WW8Num23z2"/>
    <w:rsid w:val="00EB0AC6"/>
    <w:rPr>
      <w:rFonts w:ascii="Wingdings" w:hAnsi="Wingdings" w:cs="Wingdings"/>
    </w:rPr>
  </w:style>
  <w:style w:type="character" w:customStyle="1" w:styleId="WW8Num23z3">
    <w:name w:val="WW8Num23z3"/>
    <w:rsid w:val="00EB0AC6"/>
    <w:rPr>
      <w:rFonts w:ascii="Symbol" w:hAnsi="Symbol" w:cs="Symbol"/>
    </w:rPr>
  </w:style>
  <w:style w:type="character" w:customStyle="1" w:styleId="WW8Num24z0">
    <w:name w:val="WW8Num24z0"/>
    <w:rsid w:val="00EB0AC6"/>
    <w:rPr>
      <w:rFonts w:ascii="Symbol" w:hAnsi="Symbol" w:cs="Symbol"/>
      <w:strike/>
      <w:color w:val="0070C0"/>
      <w:position w:val="0"/>
      <w:sz w:val="24"/>
      <w:vertAlign w:val="baseline"/>
      <w:lang w:val="el-GR"/>
    </w:rPr>
  </w:style>
  <w:style w:type="character" w:customStyle="1" w:styleId="WW8Num24z1">
    <w:name w:val="WW8Num24z1"/>
    <w:rsid w:val="00EB0AC6"/>
    <w:rPr>
      <w:rFonts w:ascii="Courier New" w:hAnsi="Courier New" w:cs="Courier New"/>
    </w:rPr>
  </w:style>
  <w:style w:type="character" w:customStyle="1" w:styleId="WW8Num24z2">
    <w:name w:val="WW8Num24z2"/>
    <w:rsid w:val="00EB0AC6"/>
    <w:rPr>
      <w:rFonts w:ascii="Wingdings" w:hAnsi="Wingdings" w:cs="Wingdings"/>
    </w:rPr>
  </w:style>
  <w:style w:type="character" w:customStyle="1" w:styleId="WW8Num25z0">
    <w:name w:val="WW8Num25z0"/>
    <w:rsid w:val="00EB0AC6"/>
    <w:rPr>
      <w:rFonts w:ascii="Symbol" w:hAnsi="Symbol" w:cs="Symbol"/>
    </w:rPr>
  </w:style>
  <w:style w:type="character" w:customStyle="1" w:styleId="WW8Num25z1">
    <w:name w:val="WW8Num25z1"/>
    <w:rsid w:val="00EB0AC6"/>
    <w:rPr>
      <w:rFonts w:ascii="Courier New" w:hAnsi="Courier New" w:cs="Courier New"/>
    </w:rPr>
  </w:style>
  <w:style w:type="character" w:customStyle="1" w:styleId="WW8Num25z2">
    <w:name w:val="WW8Num25z2"/>
    <w:rsid w:val="00EB0AC6"/>
    <w:rPr>
      <w:rFonts w:ascii="Wingdings" w:hAnsi="Wingdings" w:cs="Wingdings"/>
    </w:rPr>
  </w:style>
  <w:style w:type="character" w:customStyle="1" w:styleId="WW8Num26z0">
    <w:name w:val="WW8Num26z0"/>
    <w:rsid w:val="00EB0AC6"/>
    <w:rPr>
      <w:rFonts w:ascii="Symbol" w:hAnsi="Symbol" w:cs="Symbol"/>
    </w:rPr>
  </w:style>
  <w:style w:type="character" w:customStyle="1" w:styleId="WW8Num26z1">
    <w:name w:val="WW8Num26z1"/>
    <w:rsid w:val="00EB0AC6"/>
    <w:rPr>
      <w:rFonts w:ascii="Courier New" w:hAnsi="Courier New" w:cs="Courier New"/>
    </w:rPr>
  </w:style>
  <w:style w:type="character" w:customStyle="1" w:styleId="WW8Num26z2">
    <w:name w:val="WW8Num26z2"/>
    <w:rsid w:val="00EB0AC6"/>
    <w:rPr>
      <w:rFonts w:ascii="Wingdings" w:hAnsi="Wingdings" w:cs="Wingdings"/>
    </w:rPr>
  </w:style>
  <w:style w:type="character" w:customStyle="1" w:styleId="WW8Num27z0">
    <w:name w:val="WW8Num27z0"/>
    <w:rsid w:val="00EB0AC6"/>
    <w:rPr>
      <w:rFonts w:ascii="Calibri" w:eastAsia="Times New Roman" w:hAnsi="Calibri" w:cs="Calibri"/>
    </w:rPr>
  </w:style>
  <w:style w:type="character" w:customStyle="1" w:styleId="WW8Num27z1">
    <w:name w:val="WW8Num27z1"/>
    <w:rsid w:val="00EB0AC6"/>
    <w:rPr>
      <w:rFonts w:ascii="Courier New" w:hAnsi="Courier New" w:cs="Courier New"/>
    </w:rPr>
  </w:style>
  <w:style w:type="character" w:customStyle="1" w:styleId="WW8Num27z2">
    <w:name w:val="WW8Num27z2"/>
    <w:rsid w:val="00EB0AC6"/>
    <w:rPr>
      <w:rFonts w:ascii="Wingdings" w:hAnsi="Wingdings" w:cs="Wingdings"/>
    </w:rPr>
  </w:style>
  <w:style w:type="character" w:customStyle="1" w:styleId="WW8Num27z3">
    <w:name w:val="WW8Num27z3"/>
    <w:rsid w:val="00EB0AC6"/>
    <w:rPr>
      <w:rFonts w:ascii="Symbol" w:hAnsi="Symbol" w:cs="Symbol"/>
    </w:rPr>
  </w:style>
  <w:style w:type="character" w:customStyle="1" w:styleId="WW8Num28z0">
    <w:name w:val="WW8Num28z0"/>
    <w:rsid w:val="00EB0AC6"/>
    <w:rPr>
      <w:rFonts w:ascii="Symbol" w:hAnsi="Symbol" w:cs="Symbol"/>
    </w:rPr>
  </w:style>
  <w:style w:type="character" w:customStyle="1" w:styleId="WW8Num28z1">
    <w:name w:val="WW8Num28z1"/>
    <w:rsid w:val="00EB0AC6"/>
    <w:rPr>
      <w:rFonts w:ascii="Courier New" w:hAnsi="Courier New" w:cs="Courier New"/>
    </w:rPr>
  </w:style>
  <w:style w:type="character" w:customStyle="1" w:styleId="WW8Num28z2">
    <w:name w:val="WW8Num28z2"/>
    <w:rsid w:val="00EB0AC6"/>
    <w:rPr>
      <w:rFonts w:ascii="Wingdings" w:hAnsi="Wingdings" w:cs="Wingdings"/>
    </w:rPr>
  </w:style>
  <w:style w:type="character" w:customStyle="1" w:styleId="WW8Num29z0">
    <w:name w:val="WW8Num29z0"/>
    <w:rsid w:val="00EB0AC6"/>
    <w:rPr>
      <w:rFonts w:ascii="Calibri" w:eastAsia="Times New Roman" w:hAnsi="Calibri" w:cs="Calibri"/>
    </w:rPr>
  </w:style>
  <w:style w:type="character" w:customStyle="1" w:styleId="WW8Num29z1">
    <w:name w:val="WW8Num29z1"/>
    <w:rsid w:val="00EB0AC6"/>
    <w:rPr>
      <w:rFonts w:ascii="Courier New" w:hAnsi="Courier New" w:cs="Courier New"/>
    </w:rPr>
  </w:style>
  <w:style w:type="character" w:customStyle="1" w:styleId="WW8Num29z2">
    <w:name w:val="WW8Num29z2"/>
    <w:rsid w:val="00EB0AC6"/>
    <w:rPr>
      <w:rFonts w:ascii="Wingdings" w:hAnsi="Wingdings" w:cs="Wingdings"/>
    </w:rPr>
  </w:style>
  <w:style w:type="character" w:customStyle="1" w:styleId="WW8Num29z3">
    <w:name w:val="WW8Num29z3"/>
    <w:rsid w:val="00EB0AC6"/>
    <w:rPr>
      <w:rFonts w:ascii="Symbol" w:hAnsi="Symbol" w:cs="Symbol"/>
    </w:rPr>
  </w:style>
  <w:style w:type="character" w:customStyle="1" w:styleId="WW8Num30z0">
    <w:name w:val="WW8Num30z0"/>
    <w:rsid w:val="00EB0AC6"/>
    <w:rPr>
      <w:rFonts w:ascii="Symbol" w:hAnsi="Symbol" w:cs="Symbol"/>
      <w:shd w:val="clear" w:color="auto" w:fill="FFFF00"/>
    </w:rPr>
  </w:style>
  <w:style w:type="character" w:customStyle="1" w:styleId="WW8Num30z1">
    <w:name w:val="WW8Num30z1"/>
    <w:rsid w:val="00EB0AC6"/>
    <w:rPr>
      <w:rFonts w:ascii="Courier New" w:hAnsi="Courier New" w:cs="Courier New"/>
    </w:rPr>
  </w:style>
  <w:style w:type="character" w:customStyle="1" w:styleId="WW8Num30z2">
    <w:name w:val="WW8Num30z2"/>
    <w:rsid w:val="00EB0AC6"/>
    <w:rPr>
      <w:rFonts w:ascii="Wingdings" w:hAnsi="Wingdings" w:cs="Wingdings"/>
    </w:rPr>
  </w:style>
  <w:style w:type="character" w:customStyle="1" w:styleId="WW8Num31z0">
    <w:name w:val="WW8Num31z0"/>
    <w:rsid w:val="00EB0AC6"/>
    <w:rPr>
      <w:rFonts w:cs="Times New Roman"/>
    </w:rPr>
  </w:style>
  <w:style w:type="character" w:customStyle="1" w:styleId="WW8Num32z0">
    <w:name w:val="WW8Num32z0"/>
    <w:rsid w:val="00EB0AC6"/>
  </w:style>
  <w:style w:type="character" w:customStyle="1" w:styleId="WW8Num32z1">
    <w:name w:val="WW8Num32z1"/>
    <w:rsid w:val="00EB0AC6"/>
  </w:style>
  <w:style w:type="character" w:customStyle="1" w:styleId="WW8Num32z2">
    <w:name w:val="WW8Num32z2"/>
    <w:rsid w:val="00EB0AC6"/>
  </w:style>
  <w:style w:type="character" w:customStyle="1" w:styleId="WW8Num32z3">
    <w:name w:val="WW8Num32z3"/>
    <w:rsid w:val="00EB0AC6"/>
  </w:style>
  <w:style w:type="character" w:customStyle="1" w:styleId="WW8Num32z4">
    <w:name w:val="WW8Num32z4"/>
    <w:rsid w:val="00EB0AC6"/>
  </w:style>
  <w:style w:type="character" w:customStyle="1" w:styleId="WW8Num32z5">
    <w:name w:val="WW8Num32z5"/>
    <w:rsid w:val="00EB0AC6"/>
  </w:style>
  <w:style w:type="character" w:customStyle="1" w:styleId="WW8Num32z6">
    <w:name w:val="WW8Num32z6"/>
    <w:rsid w:val="00EB0AC6"/>
  </w:style>
  <w:style w:type="character" w:customStyle="1" w:styleId="WW8Num32z7">
    <w:name w:val="WW8Num32z7"/>
    <w:rsid w:val="00EB0AC6"/>
  </w:style>
  <w:style w:type="character" w:customStyle="1" w:styleId="WW8Num32z8">
    <w:name w:val="WW8Num32z8"/>
    <w:rsid w:val="00EB0AC6"/>
  </w:style>
  <w:style w:type="character" w:customStyle="1" w:styleId="WW8Num33z0">
    <w:name w:val="WW8Num33z0"/>
    <w:rsid w:val="00EB0AC6"/>
    <w:rPr>
      <w:rFonts w:ascii="Symbol" w:eastAsia="Calibri" w:hAnsi="Symbol" w:cs="Symbol"/>
    </w:rPr>
  </w:style>
  <w:style w:type="character" w:customStyle="1" w:styleId="WW8Num33z1">
    <w:name w:val="WW8Num33z1"/>
    <w:rsid w:val="00EB0AC6"/>
    <w:rPr>
      <w:rFonts w:ascii="Courier New" w:hAnsi="Courier New" w:cs="Courier New"/>
    </w:rPr>
  </w:style>
  <w:style w:type="character" w:customStyle="1" w:styleId="WW8Num33z2">
    <w:name w:val="WW8Num33z2"/>
    <w:rsid w:val="00EB0AC6"/>
    <w:rPr>
      <w:rFonts w:ascii="Wingdings" w:hAnsi="Wingdings" w:cs="Wingdings"/>
    </w:rPr>
  </w:style>
  <w:style w:type="character" w:customStyle="1" w:styleId="WW8Num34z0">
    <w:name w:val="WW8Num34z0"/>
    <w:rsid w:val="00EB0AC6"/>
    <w:rPr>
      <w:rFonts w:ascii="Symbol" w:hAnsi="Symbol" w:cs="Symbol"/>
    </w:rPr>
  </w:style>
  <w:style w:type="character" w:customStyle="1" w:styleId="WW8Num34z1">
    <w:name w:val="WW8Num34z1"/>
    <w:rsid w:val="00EB0AC6"/>
    <w:rPr>
      <w:rFonts w:ascii="Courier New" w:hAnsi="Courier New" w:cs="Courier New"/>
    </w:rPr>
  </w:style>
  <w:style w:type="character" w:customStyle="1" w:styleId="WW8Num34z2">
    <w:name w:val="WW8Num34z2"/>
    <w:rsid w:val="00EB0AC6"/>
    <w:rPr>
      <w:rFonts w:ascii="Wingdings" w:hAnsi="Wingdings" w:cs="Wingdings"/>
    </w:rPr>
  </w:style>
  <w:style w:type="character" w:customStyle="1" w:styleId="WW8Num35z0">
    <w:name w:val="WW8Num35z0"/>
    <w:rsid w:val="00EB0AC6"/>
    <w:rPr>
      <w:rFonts w:ascii="Calibri" w:eastAsia="Times New Roman" w:hAnsi="Calibri" w:cs="Calibri"/>
    </w:rPr>
  </w:style>
  <w:style w:type="character" w:customStyle="1" w:styleId="WW8Num35z1">
    <w:name w:val="WW8Num35z1"/>
    <w:rsid w:val="00EB0AC6"/>
    <w:rPr>
      <w:rFonts w:ascii="Courier New" w:hAnsi="Courier New" w:cs="Courier New"/>
    </w:rPr>
  </w:style>
  <w:style w:type="character" w:customStyle="1" w:styleId="WW8Num35z2">
    <w:name w:val="WW8Num35z2"/>
    <w:rsid w:val="00EB0AC6"/>
    <w:rPr>
      <w:rFonts w:ascii="Wingdings" w:hAnsi="Wingdings" w:cs="Wingdings"/>
    </w:rPr>
  </w:style>
  <w:style w:type="character" w:customStyle="1" w:styleId="WW8Num35z3">
    <w:name w:val="WW8Num35z3"/>
    <w:rsid w:val="00EB0AC6"/>
    <w:rPr>
      <w:rFonts w:ascii="Symbol" w:hAnsi="Symbol" w:cs="Symbol"/>
    </w:rPr>
  </w:style>
  <w:style w:type="character" w:customStyle="1" w:styleId="WW8Num36z0">
    <w:name w:val="WW8Num36z0"/>
    <w:rsid w:val="00EB0AC6"/>
    <w:rPr>
      <w:lang w:val="el-GR"/>
    </w:rPr>
  </w:style>
  <w:style w:type="character" w:customStyle="1" w:styleId="WW8Num36z1">
    <w:name w:val="WW8Num36z1"/>
    <w:rsid w:val="00EB0AC6"/>
  </w:style>
  <w:style w:type="character" w:customStyle="1" w:styleId="WW8Num36z2">
    <w:name w:val="WW8Num36z2"/>
    <w:rsid w:val="00EB0AC6"/>
  </w:style>
  <w:style w:type="character" w:customStyle="1" w:styleId="WW8Num36z3">
    <w:name w:val="WW8Num36z3"/>
    <w:rsid w:val="00EB0AC6"/>
  </w:style>
  <w:style w:type="character" w:customStyle="1" w:styleId="WW8Num36z4">
    <w:name w:val="WW8Num36z4"/>
    <w:rsid w:val="00EB0AC6"/>
  </w:style>
  <w:style w:type="character" w:customStyle="1" w:styleId="WW8Num36z5">
    <w:name w:val="WW8Num36z5"/>
    <w:rsid w:val="00EB0AC6"/>
  </w:style>
  <w:style w:type="character" w:customStyle="1" w:styleId="WW8Num36z6">
    <w:name w:val="WW8Num36z6"/>
    <w:rsid w:val="00EB0AC6"/>
  </w:style>
  <w:style w:type="character" w:customStyle="1" w:styleId="WW8Num36z7">
    <w:name w:val="WW8Num36z7"/>
    <w:rsid w:val="00EB0AC6"/>
  </w:style>
  <w:style w:type="character" w:customStyle="1" w:styleId="WW8Num36z8">
    <w:name w:val="WW8Num36z8"/>
    <w:rsid w:val="00EB0AC6"/>
  </w:style>
  <w:style w:type="character" w:customStyle="1" w:styleId="WW8Num37z0">
    <w:name w:val="WW8Num37z0"/>
    <w:rsid w:val="00EB0AC6"/>
    <w:rPr>
      <w:rFonts w:ascii="Calibri" w:eastAsia="Times New Roman" w:hAnsi="Calibri" w:cs="Calibri"/>
    </w:rPr>
  </w:style>
  <w:style w:type="character" w:customStyle="1" w:styleId="WW8Num37z1">
    <w:name w:val="WW8Num37z1"/>
    <w:rsid w:val="00EB0AC6"/>
    <w:rPr>
      <w:rFonts w:ascii="Courier New" w:hAnsi="Courier New" w:cs="Courier New"/>
    </w:rPr>
  </w:style>
  <w:style w:type="character" w:customStyle="1" w:styleId="WW8Num37z2">
    <w:name w:val="WW8Num37z2"/>
    <w:rsid w:val="00EB0AC6"/>
    <w:rPr>
      <w:rFonts w:ascii="Wingdings" w:hAnsi="Wingdings" w:cs="Wingdings"/>
    </w:rPr>
  </w:style>
  <w:style w:type="character" w:customStyle="1" w:styleId="WW8Num37z3">
    <w:name w:val="WW8Num37z3"/>
    <w:rsid w:val="00EB0AC6"/>
    <w:rPr>
      <w:rFonts w:ascii="Symbol" w:hAnsi="Symbol" w:cs="Symbol"/>
    </w:rPr>
  </w:style>
  <w:style w:type="character" w:customStyle="1" w:styleId="WW8Num38z0">
    <w:name w:val="WW8Num38z0"/>
    <w:rsid w:val="00EB0AC6"/>
  </w:style>
  <w:style w:type="character" w:customStyle="1" w:styleId="WW8Num38z1">
    <w:name w:val="WW8Num38z1"/>
    <w:rsid w:val="00EB0AC6"/>
  </w:style>
  <w:style w:type="character" w:customStyle="1" w:styleId="WW8Num38z2">
    <w:name w:val="WW8Num38z2"/>
    <w:rsid w:val="00EB0AC6"/>
  </w:style>
  <w:style w:type="character" w:customStyle="1" w:styleId="WW8Num38z3">
    <w:name w:val="WW8Num38z3"/>
    <w:rsid w:val="00EB0AC6"/>
  </w:style>
  <w:style w:type="character" w:customStyle="1" w:styleId="WW8Num38z4">
    <w:name w:val="WW8Num38z4"/>
    <w:rsid w:val="00EB0AC6"/>
  </w:style>
  <w:style w:type="character" w:customStyle="1" w:styleId="WW8Num38z5">
    <w:name w:val="WW8Num38z5"/>
    <w:rsid w:val="00EB0AC6"/>
  </w:style>
  <w:style w:type="character" w:customStyle="1" w:styleId="WW8Num38z6">
    <w:name w:val="WW8Num38z6"/>
    <w:rsid w:val="00EB0AC6"/>
  </w:style>
  <w:style w:type="character" w:customStyle="1" w:styleId="WW8Num38z7">
    <w:name w:val="WW8Num38z7"/>
    <w:rsid w:val="00EB0AC6"/>
  </w:style>
  <w:style w:type="character" w:customStyle="1" w:styleId="WW8Num38z8">
    <w:name w:val="WW8Num38z8"/>
    <w:rsid w:val="00EB0AC6"/>
  </w:style>
  <w:style w:type="character" w:customStyle="1" w:styleId="WW-DefaultParagraphFont11111111111111">
    <w:name w:val="WW-Default Paragraph Font11111111111111"/>
    <w:rsid w:val="00EB0AC6"/>
  </w:style>
  <w:style w:type="character" w:customStyle="1" w:styleId="WW8Num4z1">
    <w:name w:val="WW8Num4z1"/>
    <w:rsid w:val="00EB0AC6"/>
    <w:rPr>
      <w:rFonts w:cs="Times New Roman"/>
    </w:rPr>
  </w:style>
  <w:style w:type="character" w:customStyle="1" w:styleId="WW8Num5z1">
    <w:name w:val="WW8Num5z1"/>
    <w:rsid w:val="00EB0AC6"/>
    <w:rPr>
      <w:rFonts w:cs="Times New Roman"/>
    </w:rPr>
  </w:style>
  <w:style w:type="character" w:customStyle="1" w:styleId="WW8Num6z1">
    <w:name w:val="WW8Num6z1"/>
    <w:rsid w:val="00EB0AC6"/>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rsid w:val="00EB0AC6"/>
  </w:style>
  <w:style w:type="character" w:customStyle="1" w:styleId="WW8Num29z5">
    <w:name w:val="WW8Num29z5"/>
    <w:rsid w:val="00EB0AC6"/>
  </w:style>
  <w:style w:type="character" w:customStyle="1" w:styleId="WW8Num29z6">
    <w:name w:val="WW8Num29z6"/>
    <w:rsid w:val="00EB0AC6"/>
  </w:style>
  <w:style w:type="character" w:customStyle="1" w:styleId="WW8Num29z7">
    <w:name w:val="WW8Num29z7"/>
    <w:rsid w:val="00EB0AC6"/>
  </w:style>
  <w:style w:type="character" w:customStyle="1" w:styleId="WW8Num29z8">
    <w:name w:val="WW8Num29z8"/>
    <w:rsid w:val="00EB0AC6"/>
  </w:style>
  <w:style w:type="character" w:customStyle="1" w:styleId="WW8Num30z3">
    <w:name w:val="WW8Num30z3"/>
    <w:rsid w:val="00EB0AC6"/>
    <w:rPr>
      <w:rFonts w:ascii="Symbol" w:hAnsi="Symbol" w:cs="Symbol"/>
    </w:rPr>
  </w:style>
  <w:style w:type="character" w:customStyle="1" w:styleId="WW8Num31z1">
    <w:name w:val="WW8Num31z1"/>
    <w:rsid w:val="00EB0AC6"/>
  </w:style>
  <w:style w:type="character" w:customStyle="1" w:styleId="WW8Num31z2">
    <w:name w:val="WW8Num31z2"/>
    <w:rsid w:val="00EB0AC6"/>
  </w:style>
  <w:style w:type="character" w:customStyle="1" w:styleId="WW8Num31z3">
    <w:name w:val="WW8Num31z3"/>
    <w:rsid w:val="00EB0AC6"/>
  </w:style>
  <w:style w:type="character" w:customStyle="1" w:styleId="WW8Num31z4">
    <w:name w:val="WW8Num31z4"/>
    <w:rsid w:val="00EB0AC6"/>
  </w:style>
  <w:style w:type="character" w:customStyle="1" w:styleId="WW8Num31z5">
    <w:name w:val="WW8Num31z5"/>
    <w:rsid w:val="00EB0AC6"/>
  </w:style>
  <w:style w:type="character" w:customStyle="1" w:styleId="WW8Num31z6">
    <w:name w:val="WW8Num31z6"/>
    <w:rsid w:val="00EB0AC6"/>
  </w:style>
  <w:style w:type="character" w:customStyle="1" w:styleId="WW8Num31z7">
    <w:name w:val="WW8Num31z7"/>
    <w:rsid w:val="00EB0AC6"/>
  </w:style>
  <w:style w:type="character" w:customStyle="1" w:styleId="WW8Num31z8">
    <w:name w:val="WW8Num31z8"/>
    <w:rsid w:val="00EB0AC6"/>
  </w:style>
  <w:style w:type="character" w:customStyle="1" w:styleId="WW8Num39z0">
    <w:name w:val="WW8Num39z0"/>
    <w:rsid w:val="00EB0AC6"/>
    <w:rPr>
      <w:rFonts w:ascii="Calibri" w:eastAsia="Times New Roman" w:hAnsi="Calibri" w:cs="Calibri"/>
    </w:rPr>
  </w:style>
  <w:style w:type="character" w:customStyle="1" w:styleId="WW8Num39z1">
    <w:name w:val="WW8Num39z1"/>
    <w:rsid w:val="00EB0AC6"/>
    <w:rPr>
      <w:rFonts w:ascii="Courier New" w:hAnsi="Courier New" w:cs="Courier New"/>
    </w:rPr>
  </w:style>
  <w:style w:type="character" w:customStyle="1" w:styleId="WW8Num39z2">
    <w:name w:val="WW8Num39z2"/>
    <w:rsid w:val="00EB0AC6"/>
    <w:rPr>
      <w:rFonts w:ascii="Wingdings" w:hAnsi="Wingdings" w:cs="Wingdings"/>
    </w:rPr>
  </w:style>
  <w:style w:type="character" w:customStyle="1" w:styleId="WW8Num39z3">
    <w:name w:val="WW8Num39z3"/>
    <w:rsid w:val="00EB0AC6"/>
    <w:rPr>
      <w:rFonts w:ascii="Symbol" w:hAnsi="Symbol" w:cs="Symbol"/>
    </w:rPr>
  </w:style>
  <w:style w:type="character" w:customStyle="1" w:styleId="WW8Num40z0">
    <w:name w:val="WW8Num40z0"/>
    <w:rsid w:val="00EB0AC6"/>
    <w:rPr>
      <w:rFonts w:ascii="Symbol" w:hAnsi="Symbol" w:cs="Symbol"/>
    </w:rPr>
  </w:style>
  <w:style w:type="character" w:customStyle="1" w:styleId="WW8Num40z1">
    <w:name w:val="WW8Num40z1"/>
    <w:rsid w:val="00EB0AC6"/>
    <w:rPr>
      <w:rFonts w:ascii="Courier New" w:hAnsi="Courier New" w:cs="Courier New"/>
    </w:rPr>
  </w:style>
  <w:style w:type="character" w:customStyle="1" w:styleId="WW8Num40z2">
    <w:name w:val="WW8Num40z2"/>
    <w:rsid w:val="00EB0AC6"/>
    <w:rPr>
      <w:rFonts w:ascii="Wingdings" w:hAnsi="Wingdings" w:cs="Wingdings"/>
    </w:rPr>
  </w:style>
  <w:style w:type="character" w:customStyle="1" w:styleId="WW8Num41z0">
    <w:name w:val="WW8Num41z0"/>
    <w:rsid w:val="00EB0AC6"/>
    <w:rPr>
      <w:rFonts w:ascii="Arial" w:hAnsi="Arial" w:cs="Times New Roman"/>
      <w:b/>
      <w:i w:val="0"/>
      <w:sz w:val="20"/>
      <w:szCs w:val="20"/>
    </w:rPr>
  </w:style>
  <w:style w:type="character" w:customStyle="1" w:styleId="WW8Num41z1">
    <w:name w:val="WW8Num41z1"/>
    <w:rsid w:val="00EB0AC6"/>
    <w:rPr>
      <w:rFonts w:cs="Times New Roman"/>
    </w:rPr>
  </w:style>
  <w:style w:type="character" w:customStyle="1" w:styleId="WW8Num41z2">
    <w:name w:val="WW8Num41z2"/>
    <w:rsid w:val="00EB0AC6"/>
    <w:rPr>
      <w:rFonts w:ascii="Arial" w:hAnsi="Arial" w:cs="Times New Roman"/>
      <w:b w:val="0"/>
      <w:i w:val="0"/>
    </w:rPr>
  </w:style>
  <w:style w:type="character" w:customStyle="1" w:styleId="WW8Num41z3">
    <w:name w:val="WW8Num41z3"/>
    <w:rsid w:val="00EB0AC6"/>
    <w:rPr>
      <w:rFonts w:ascii="Arial" w:hAnsi="Arial" w:cs="Times New Roman"/>
      <w:b w:val="0"/>
      <w:i w:val="0"/>
      <w:sz w:val="20"/>
      <w:szCs w:val="20"/>
    </w:rPr>
  </w:style>
  <w:style w:type="character" w:customStyle="1" w:styleId="DefaultParagraphFont1">
    <w:name w:val="Default Paragraph Font1"/>
    <w:rsid w:val="00EB0AC6"/>
  </w:style>
  <w:style w:type="character" w:customStyle="1" w:styleId="Heading1Char">
    <w:name w:val="Heading 1 Char"/>
    <w:rsid w:val="00EB0AC6"/>
    <w:rPr>
      <w:rFonts w:ascii="Arial" w:hAnsi="Arial" w:cs="Arial"/>
      <w:b/>
      <w:bCs/>
      <w:color w:val="333399"/>
      <w:sz w:val="28"/>
      <w:szCs w:val="32"/>
      <w:lang w:val="en-US"/>
    </w:rPr>
  </w:style>
  <w:style w:type="character" w:customStyle="1" w:styleId="Heading2Char">
    <w:name w:val="Heading 2 Char"/>
    <w:rsid w:val="00EB0AC6"/>
    <w:rPr>
      <w:rFonts w:ascii="Arial" w:hAnsi="Arial" w:cs="Arial"/>
      <w:b/>
      <w:color w:val="002060"/>
      <w:sz w:val="24"/>
      <w:szCs w:val="22"/>
      <w:lang w:val="en-GB"/>
    </w:rPr>
  </w:style>
  <w:style w:type="character" w:customStyle="1" w:styleId="Heading5Char">
    <w:name w:val="Heading 5 Char"/>
    <w:rsid w:val="00EB0AC6"/>
    <w:rPr>
      <w:rFonts w:ascii="Calibri" w:eastAsia="Times New Roman" w:hAnsi="Calibri" w:cs="Times New Roman"/>
      <w:b/>
      <w:bCs/>
      <w:i/>
      <w:iCs/>
      <w:sz w:val="26"/>
      <w:szCs w:val="26"/>
      <w:lang w:val="en-GB"/>
    </w:rPr>
  </w:style>
  <w:style w:type="character" w:customStyle="1" w:styleId="DateChar">
    <w:name w:val="Date Char"/>
    <w:rsid w:val="00EB0AC6"/>
    <w:rPr>
      <w:sz w:val="24"/>
      <w:szCs w:val="24"/>
      <w:lang w:val="en-GB"/>
    </w:rPr>
  </w:style>
  <w:style w:type="character" w:customStyle="1" w:styleId="FooterChar">
    <w:name w:val="Footer Char"/>
    <w:rsid w:val="00EB0AC6"/>
    <w:rPr>
      <w:rFonts w:eastAsia="MS Mincho" w:cs="Times New Roman"/>
      <w:sz w:val="24"/>
      <w:szCs w:val="24"/>
      <w:lang w:val="en-US" w:eastAsia="ja-JP"/>
    </w:rPr>
  </w:style>
  <w:style w:type="character" w:customStyle="1" w:styleId="CommentReference1">
    <w:name w:val="Comment Reference1"/>
    <w:rsid w:val="00EB0AC6"/>
    <w:rPr>
      <w:sz w:val="16"/>
    </w:rPr>
  </w:style>
  <w:style w:type="character" w:styleId="-">
    <w:name w:val="Hyperlink"/>
    <w:uiPriority w:val="99"/>
    <w:rsid w:val="00EB0AC6"/>
    <w:rPr>
      <w:color w:val="0000FF"/>
      <w:u w:val="single"/>
    </w:rPr>
  </w:style>
  <w:style w:type="character" w:customStyle="1" w:styleId="HeaderChar">
    <w:name w:val="Header Char"/>
    <w:rsid w:val="00EB0AC6"/>
    <w:rPr>
      <w:rFonts w:cs="Times New Roman"/>
      <w:sz w:val="24"/>
      <w:szCs w:val="24"/>
      <w:lang w:val="en-GB"/>
    </w:rPr>
  </w:style>
  <w:style w:type="character" w:styleId="a3">
    <w:name w:val="page number"/>
    <w:uiPriority w:val="99"/>
    <w:rsid w:val="00EB0AC6"/>
    <w:rPr>
      <w:rFonts w:cs="Times New Roman"/>
    </w:rPr>
  </w:style>
  <w:style w:type="character" w:customStyle="1" w:styleId="BalloonTextChar">
    <w:name w:val="Balloon Text Char"/>
    <w:rsid w:val="00EB0AC6"/>
    <w:rPr>
      <w:rFonts w:ascii="Tahoma" w:hAnsi="Tahoma" w:cs="Tahoma"/>
      <w:sz w:val="16"/>
      <w:szCs w:val="16"/>
      <w:lang w:val="en-GB"/>
    </w:rPr>
  </w:style>
  <w:style w:type="character" w:customStyle="1" w:styleId="CommentTextChar">
    <w:name w:val="Comment Text Char"/>
    <w:rsid w:val="00EB0AC6"/>
    <w:rPr>
      <w:rFonts w:cs="Times New Roman"/>
      <w:lang w:val="en-GB"/>
    </w:rPr>
  </w:style>
  <w:style w:type="character" w:customStyle="1" w:styleId="CommentSubjectChar">
    <w:name w:val="Comment Subject Char"/>
    <w:rsid w:val="00EB0AC6"/>
    <w:rPr>
      <w:rFonts w:cs="Times New Roman"/>
      <w:b/>
      <w:bCs/>
      <w:lang w:val="en-GB"/>
    </w:rPr>
  </w:style>
  <w:style w:type="character" w:customStyle="1" w:styleId="BodyTextChar">
    <w:name w:val="Body Text Char"/>
    <w:rsid w:val="00EB0AC6"/>
    <w:rPr>
      <w:rFonts w:cs="Times New Roman"/>
      <w:sz w:val="24"/>
      <w:szCs w:val="24"/>
      <w:lang w:val="en-GB"/>
    </w:rPr>
  </w:style>
  <w:style w:type="character" w:customStyle="1" w:styleId="11">
    <w:name w:val="Κείμενο κράτησης θέσης1"/>
    <w:rsid w:val="00EB0AC6"/>
    <w:rPr>
      <w:rFonts w:cs="Times New Roman"/>
      <w:color w:val="808080"/>
    </w:rPr>
  </w:style>
  <w:style w:type="character" w:customStyle="1" w:styleId="a4">
    <w:name w:val="Χαρακτήρες υποσημείωσης"/>
    <w:rsid w:val="00EB0AC6"/>
    <w:rPr>
      <w:rFonts w:cs="Times New Roman"/>
      <w:vertAlign w:val="superscript"/>
    </w:rPr>
  </w:style>
  <w:style w:type="character" w:customStyle="1" w:styleId="FootnoteTextChar">
    <w:name w:val="Footnote Text Char"/>
    <w:rsid w:val="00EB0AC6"/>
    <w:rPr>
      <w:rFonts w:ascii="Calibri" w:hAnsi="Calibri" w:cs="Times New Roman"/>
    </w:rPr>
  </w:style>
  <w:style w:type="character" w:customStyle="1" w:styleId="Heading3Char">
    <w:name w:val="Heading 3 Char"/>
    <w:rsid w:val="00EB0AC6"/>
    <w:rPr>
      <w:rFonts w:ascii="Arial" w:hAnsi="Arial" w:cs="Arial"/>
      <w:b/>
      <w:bCs/>
      <w:sz w:val="22"/>
      <w:szCs w:val="26"/>
      <w:lang w:val="en-GB"/>
    </w:rPr>
  </w:style>
  <w:style w:type="character" w:customStyle="1" w:styleId="Heading4Char">
    <w:name w:val="Heading 4 Char"/>
    <w:rsid w:val="00EB0AC6"/>
    <w:rPr>
      <w:rFonts w:ascii="Arial" w:eastAsia="Times New Roman" w:hAnsi="Arial" w:cs="Times New Roman"/>
      <w:b/>
      <w:bCs/>
      <w:sz w:val="22"/>
      <w:szCs w:val="28"/>
      <w:lang w:val="en-GB"/>
    </w:rPr>
  </w:style>
  <w:style w:type="character" w:customStyle="1" w:styleId="DocTitleChar">
    <w:name w:val="Doc Title Char"/>
    <w:basedOn w:val="Heading1Char"/>
    <w:rsid w:val="00EB0AC6"/>
    <w:rPr>
      <w:rFonts w:ascii="Arial" w:hAnsi="Arial" w:cs="Arial"/>
      <w:b/>
      <w:bCs/>
      <w:color w:val="333399"/>
      <w:sz w:val="28"/>
      <w:szCs w:val="32"/>
      <w:lang w:val="en-US"/>
    </w:rPr>
  </w:style>
  <w:style w:type="character" w:customStyle="1" w:styleId="Style1Char">
    <w:name w:val="Style1 Char"/>
    <w:rsid w:val="00EB0AC6"/>
    <w:rPr>
      <w:rFonts w:ascii="Calibri" w:hAnsi="Calibri" w:cs="Calibri"/>
      <w:b/>
      <w:bCs/>
      <w:color w:val="333399"/>
      <w:sz w:val="40"/>
      <w:szCs w:val="40"/>
      <w:lang w:val="en-US"/>
    </w:rPr>
  </w:style>
  <w:style w:type="character" w:customStyle="1" w:styleId="ContentsChar">
    <w:name w:val="Contents Char"/>
    <w:rsid w:val="00EB0AC6"/>
    <w:rPr>
      <w:rFonts w:ascii="Calibri" w:hAnsi="Calibri" w:cs="Calibri"/>
      <w:b/>
      <w:bCs/>
      <w:color w:val="333399"/>
      <w:sz w:val="28"/>
      <w:szCs w:val="32"/>
      <w:lang w:val="en-US"/>
    </w:rPr>
  </w:style>
  <w:style w:type="character" w:customStyle="1" w:styleId="EndnoteTextChar">
    <w:name w:val="Endnote Text Char"/>
    <w:rsid w:val="00EB0AC6"/>
    <w:rPr>
      <w:rFonts w:ascii="Calibri" w:hAnsi="Calibri" w:cs="Calibri"/>
      <w:lang w:val="en-GB"/>
    </w:rPr>
  </w:style>
  <w:style w:type="character" w:customStyle="1" w:styleId="a5">
    <w:name w:val="Χαρακτήρες σημείωσης τέλους"/>
    <w:rsid w:val="00EB0AC6"/>
    <w:rPr>
      <w:vertAlign w:val="superscript"/>
    </w:rPr>
  </w:style>
  <w:style w:type="character" w:customStyle="1" w:styleId="FootnoteReference2">
    <w:name w:val="Footnote Reference2"/>
    <w:rsid w:val="00EB0AC6"/>
    <w:rPr>
      <w:vertAlign w:val="superscript"/>
    </w:rPr>
  </w:style>
  <w:style w:type="character" w:customStyle="1" w:styleId="EndnoteReference1">
    <w:name w:val="Endnote Reference1"/>
    <w:rsid w:val="00EB0AC6"/>
    <w:rPr>
      <w:vertAlign w:val="superscript"/>
    </w:rPr>
  </w:style>
  <w:style w:type="character" w:customStyle="1" w:styleId="a6">
    <w:name w:val="Κουκκίδες"/>
    <w:rsid w:val="00EB0AC6"/>
    <w:rPr>
      <w:rFonts w:ascii="OpenSymbol" w:eastAsia="OpenSymbol" w:hAnsi="OpenSymbol" w:cs="OpenSymbol"/>
    </w:rPr>
  </w:style>
  <w:style w:type="character" w:styleId="a7">
    <w:name w:val="Strong"/>
    <w:uiPriority w:val="22"/>
    <w:qFormat/>
    <w:rsid w:val="00EB0AC6"/>
    <w:rPr>
      <w:b/>
      <w:bCs/>
    </w:rPr>
  </w:style>
  <w:style w:type="character" w:customStyle="1" w:styleId="12">
    <w:name w:val="Προεπιλεγμένη γραμματοσειρά1"/>
    <w:rsid w:val="00EB0AC6"/>
  </w:style>
  <w:style w:type="character" w:customStyle="1" w:styleId="a8">
    <w:name w:val="Σύμβολο υποσημείωσης"/>
    <w:rsid w:val="00EB0AC6"/>
    <w:rPr>
      <w:vertAlign w:val="superscript"/>
    </w:rPr>
  </w:style>
  <w:style w:type="character" w:styleId="a9">
    <w:name w:val="Emphasis"/>
    <w:qFormat/>
    <w:rsid w:val="00EB0AC6"/>
    <w:rPr>
      <w:i/>
      <w:iCs/>
    </w:rPr>
  </w:style>
  <w:style w:type="character" w:customStyle="1" w:styleId="aa">
    <w:name w:val="Χαρακτήρες αρίθμησης"/>
    <w:rsid w:val="00EB0AC6"/>
  </w:style>
  <w:style w:type="character" w:customStyle="1" w:styleId="normalwithoutspacingChar">
    <w:name w:val="normal_without_spacing Char"/>
    <w:rsid w:val="00EB0AC6"/>
    <w:rPr>
      <w:rFonts w:ascii="Calibri" w:hAnsi="Calibri" w:cs="Calibri"/>
      <w:sz w:val="22"/>
      <w:szCs w:val="24"/>
    </w:rPr>
  </w:style>
  <w:style w:type="character" w:customStyle="1" w:styleId="FootnoteTextChar1">
    <w:name w:val="Footnote Text Char1"/>
    <w:rsid w:val="00EB0AC6"/>
    <w:rPr>
      <w:rFonts w:ascii="Calibri" w:hAnsi="Calibri" w:cs="Calibri"/>
      <w:lang w:val="en-IE" w:eastAsia="zh-CN"/>
    </w:rPr>
  </w:style>
  <w:style w:type="character" w:customStyle="1" w:styleId="foothangingChar">
    <w:name w:val="foot_hanging Char"/>
    <w:rsid w:val="00EB0AC6"/>
    <w:rPr>
      <w:rFonts w:ascii="Calibri" w:hAnsi="Calibri" w:cs="Calibri"/>
      <w:sz w:val="18"/>
      <w:szCs w:val="18"/>
      <w:lang w:val="en-IE" w:eastAsia="zh-CN"/>
    </w:rPr>
  </w:style>
  <w:style w:type="character" w:customStyle="1" w:styleId="HTMLPreformattedChar">
    <w:name w:val="HTML Preformatted Char"/>
    <w:rsid w:val="00EB0AC6"/>
    <w:rPr>
      <w:rFonts w:ascii="Courier New" w:hAnsi="Courier New" w:cs="Courier New"/>
    </w:rPr>
  </w:style>
  <w:style w:type="character" w:customStyle="1" w:styleId="apple-converted-space">
    <w:name w:val="apple-converted-space"/>
    <w:basedOn w:val="WW-DefaultParagraphFont11111111111111"/>
    <w:rsid w:val="00EB0AC6"/>
  </w:style>
  <w:style w:type="character" w:customStyle="1" w:styleId="BodyTextIndent3Char">
    <w:name w:val="Body Text Indent 3 Char"/>
    <w:rsid w:val="00EB0AC6"/>
    <w:rPr>
      <w:rFonts w:ascii="Calibri" w:hAnsi="Calibri" w:cs="Calibri"/>
      <w:sz w:val="16"/>
      <w:szCs w:val="16"/>
      <w:lang w:val="en-GB"/>
    </w:rPr>
  </w:style>
  <w:style w:type="character" w:customStyle="1" w:styleId="WW-FootnoteReference">
    <w:name w:val="WW-Footnote Reference"/>
    <w:rsid w:val="00EB0AC6"/>
    <w:rPr>
      <w:vertAlign w:val="superscript"/>
    </w:rPr>
  </w:style>
  <w:style w:type="character" w:customStyle="1" w:styleId="WW-EndnoteReference">
    <w:name w:val="WW-Endnote Reference"/>
    <w:rsid w:val="00EB0AC6"/>
    <w:rPr>
      <w:vertAlign w:val="superscript"/>
    </w:rPr>
  </w:style>
  <w:style w:type="character" w:customStyle="1" w:styleId="FootnoteReference1">
    <w:name w:val="Footnote Reference1"/>
    <w:rsid w:val="00EB0AC6"/>
    <w:rPr>
      <w:vertAlign w:val="superscript"/>
    </w:rPr>
  </w:style>
  <w:style w:type="character" w:customStyle="1" w:styleId="FootnoteTextChar2">
    <w:name w:val="Footnote Text Char2"/>
    <w:rsid w:val="00EB0AC6"/>
    <w:rPr>
      <w:rFonts w:ascii="Calibri" w:hAnsi="Calibri" w:cs="Calibri"/>
      <w:sz w:val="18"/>
      <w:lang w:val="en-IE" w:eastAsia="zh-CN"/>
    </w:rPr>
  </w:style>
  <w:style w:type="character" w:customStyle="1" w:styleId="foothangingChar1">
    <w:name w:val="foot_hanging Char1"/>
    <w:rsid w:val="00EB0AC6"/>
    <w:rPr>
      <w:rFonts w:ascii="Calibri" w:hAnsi="Calibri" w:cs="Calibri"/>
      <w:sz w:val="18"/>
      <w:szCs w:val="18"/>
      <w:lang w:val="en-IE" w:eastAsia="zh-CN"/>
    </w:rPr>
  </w:style>
  <w:style w:type="character" w:customStyle="1" w:styleId="footersChar">
    <w:name w:val="footers Char"/>
    <w:basedOn w:val="foothangingChar1"/>
    <w:rsid w:val="00EB0AC6"/>
    <w:rPr>
      <w:rFonts w:ascii="Calibri" w:hAnsi="Calibri" w:cs="Calibri"/>
      <w:sz w:val="18"/>
      <w:szCs w:val="18"/>
      <w:lang w:val="en-IE" w:eastAsia="zh-CN"/>
    </w:rPr>
  </w:style>
  <w:style w:type="character" w:customStyle="1" w:styleId="CommentTextChar1">
    <w:name w:val="Comment Text Char1"/>
    <w:rsid w:val="00EB0AC6"/>
    <w:rPr>
      <w:rFonts w:ascii="Calibri" w:hAnsi="Calibri" w:cs="Calibri"/>
      <w:lang w:val="en-GB" w:eastAsia="zh-CN"/>
    </w:rPr>
  </w:style>
  <w:style w:type="character" w:customStyle="1" w:styleId="HTMLPreformattedChar1">
    <w:name w:val="HTML Preformatted Char1"/>
    <w:rsid w:val="00EB0AC6"/>
    <w:rPr>
      <w:rFonts w:ascii="Courier New" w:hAnsi="Courier New" w:cs="Courier New"/>
      <w:lang w:eastAsia="zh-CN"/>
    </w:rPr>
  </w:style>
  <w:style w:type="character" w:customStyle="1" w:styleId="BodyText3Char">
    <w:name w:val="Body Text 3 Char"/>
    <w:rsid w:val="00EB0AC6"/>
    <w:rPr>
      <w:rFonts w:ascii="Calibri" w:hAnsi="Calibri" w:cs="Calibri"/>
      <w:sz w:val="16"/>
      <w:szCs w:val="16"/>
      <w:lang w:val="en-GB" w:eastAsia="zh-CN"/>
    </w:rPr>
  </w:style>
  <w:style w:type="character" w:customStyle="1" w:styleId="WW-FootnoteReference1">
    <w:name w:val="WW-Footnote Reference1"/>
    <w:rsid w:val="00EB0AC6"/>
    <w:rPr>
      <w:vertAlign w:val="superscript"/>
    </w:rPr>
  </w:style>
  <w:style w:type="character" w:customStyle="1" w:styleId="WW-EndnoteReference1">
    <w:name w:val="WW-Endnote Reference1"/>
    <w:rsid w:val="00EB0AC6"/>
    <w:rPr>
      <w:vertAlign w:val="superscript"/>
    </w:rPr>
  </w:style>
  <w:style w:type="character" w:customStyle="1" w:styleId="WW-FootnoteReference2">
    <w:name w:val="WW-Footnote Reference2"/>
    <w:rsid w:val="00EB0AC6"/>
    <w:rPr>
      <w:vertAlign w:val="superscript"/>
    </w:rPr>
  </w:style>
  <w:style w:type="character" w:customStyle="1" w:styleId="WW-EndnoteReference2">
    <w:name w:val="WW-Endnote Reference2"/>
    <w:rsid w:val="00EB0AC6"/>
    <w:rPr>
      <w:vertAlign w:val="superscript"/>
    </w:rPr>
  </w:style>
  <w:style w:type="character" w:customStyle="1" w:styleId="FootnoteTextChar3">
    <w:name w:val="Footnote Text Char3"/>
    <w:rsid w:val="00EB0AC6"/>
    <w:rPr>
      <w:rFonts w:ascii="Calibri" w:hAnsi="Calibri" w:cs="Calibri"/>
      <w:sz w:val="18"/>
      <w:lang w:val="en-IE" w:eastAsia="zh-CN"/>
    </w:rPr>
  </w:style>
  <w:style w:type="character" w:customStyle="1" w:styleId="foothangingChar2">
    <w:name w:val="foot_hanging Char2"/>
    <w:rsid w:val="00EB0AC6"/>
    <w:rPr>
      <w:rFonts w:ascii="Calibri" w:hAnsi="Calibri" w:cs="Calibri"/>
      <w:sz w:val="18"/>
      <w:szCs w:val="18"/>
      <w:lang w:val="en-IE" w:eastAsia="zh-CN"/>
    </w:rPr>
  </w:style>
  <w:style w:type="character" w:customStyle="1" w:styleId="footersChar1">
    <w:name w:val="footers Char1"/>
    <w:basedOn w:val="foothangingChar2"/>
    <w:rsid w:val="00EB0AC6"/>
    <w:rPr>
      <w:rFonts w:ascii="Calibri" w:hAnsi="Calibri" w:cs="Calibri"/>
      <w:sz w:val="18"/>
      <w:szCs w:val="18"/>
      <w:lang w:val="en-IE" w:eastAsia="zh-CN"/>
    </w:rPr>
  </w:style>
  <w:style w:type="character" w:customStyle="1" w:styleId="foootChar">
    <w:name w:val="fooot Char"/>
    <w:basedOn w:val="footersChar1"/>
    <w:rsid w:val="00EB0AC6"/>
    <w:rPr>
      <w:rFonts w:ascii="Calibri" w:hAnsi="Calibri" w:cs="Calibri"/>
      <w:sz w:val="18"/>
      <w:szCs w:val="18"/>
      <w:lang w:val="en-IE" w:eastAsia="zh-CN"/>
    </w:rPr>
  </w:style>
  <w:style w:type="character" w:customStyle="1" w:styleId="13">
    <w:name w:val="Παραπομπή υποσημείωσης1"/>
    <w:rsid w:val="00EB0AC6"/>
    <w:rPr>
      <w:vertAlign w:val="superscript"/>
    </w:rPr>
  </w:style>
  <w:style w:type="character" w:customStyle="1" w:styleId="14">
    <w:name w:val="Παραπομπή σημείωσης τέλους1"/>
    <w:rsid w:val="00EB0AC6"/>
    <w:rPr>
      <w:vertAlign w:val="superscript"/>
    </w:rPr>
  </w:style>
  <w:style w:type="character" w:customStyle="1" w:styleId="Char">
    <w:name w:val="Κείμενο πλαισίου Char"/>
    <w:uiPriority w:val="99"/>
    <w:rsid w:val="00EB0AC6"/>
    <w:rPr>
      <w:rFonts w:ascii="Tahoma" w:hAnsi="Tahoma" w:cs="Tahoma"/>
      <w:sz w:val="16"/>
      <w:szCs w:val="16"/>
      <w:lang w:val="en-GB"/>
    </w:rPr>
  </w:style>
  <w:style w:type="character" w:customStyle="1" w:styleId="15">
    <w:name w:val="Παραπομπή σχολίου1"/>
    <w:rsid w:val="00EB0AC6"/>
    <w:rPr>
      <w:sz w:val="16"/>
      <w:szCs w:val="16"/>
    </w:rPr>
  </w:style>
  <w:style w:type="character" w:customStyle="1" w:styleId="Char0">
    <w:name w:val="Κείμενο σχολίου Char"/>
    <w:link w:val="ab"/>
    <w:rsid w:val="00EB0AC6"/>
    <w:rPr>
      <w:rFonts w:ascii="Calibri" w:hAnsi="Calibri" w:cs="Calibri"/>
      <w:lang w:val="en-GB"/>
    </w:rPr>
  </w:style>
  <w:style w:type="character" w:customStyle="1" w:styleId="Char1">
    <w:name w:val="Θέμα σχολίου Char"/>
    <w:uiPriority w:val="99"/>
    <w:rsid w:val="00EB0AC6"/>
    <w:rPr>
      <w:rFonts w:ascii="Calibri" w:hAnsi="Calibri" w:cs="Calibri"/>
      <w:b/>
      <w:bCs/>
      <w:lang w:val="en-GB"/>
    </w:rPr>
  </w:style>
  <w:style w:type="character" w:customStyle="1" w:styleId="-HTMLChar">
    <w:name w:val="Προ-διαμορφωμένο HTML Char"/>
    <w:uiPriority w:val="99"/>
    <w:rsid w:val="00EB0AC6"/>
    <w:rPr>
      <w:rFonts w:ascii="Courier New" w:eastAsia="Times New Roman" w:hAnsi="Courier New" w:cs="Courier New"/>
    </w:rPr>
  </w:style>
  <w:style w:type="character" w:customStyle="1" w:styleId="WW-FootnoteReference3">
    <w:name w:val="WW-Footnote Reference3"/>
    <w:rsid w:val="00EB0AC6"/>
    <w:rPr>
      <w:vertAlign w:val="superscript"/>
    </w:rPr>
  </w:style>
  <w:style w:type="character" w:customStyle="1" w:styleId="WW-EndnoteReference3">
    <w:name w:val="WW-Endnote Reference3"/>
    <w:rsid w:val="00EB0AC6"/>
    <w:rPr>
      <w:vertAlign w:val="superscript"/>
    </w:rPr>
  </w:style>
  <w:style w:type="character" w:customStyle="1" w:styleId="WW-FootnoteReference4">
    <w:name w:val="WW-Footnote Reference4"/>
    <w:rsid w:val="00EB0AC6"/>
    <w:rPr>
      <w:vertAlign w:val="superscript"/>
    </w:rPr>
  </w:style>
  <w:style w:type="character" w:customStyle="1" w:styleId="WW-EndnoteReference4">
    <w:name w:val="WW-Endnote Reference4"/>
    <w:rsid w:val="00EB0AC6"/>
    <w:rPr>
      <w:vertAlign w:val="superscript"/>
    </w:rPr>
  </w:style>
  <w:style w:type="character" w:customStyle="1" w:styleId="WW-FootnoteReference5">
    <w:name w:val="WW-Footnote Reference5"/>
    <w:rsid w:val="00EB0AC6"/>
    <w:rPr>
      <w:vertAlign w:val="superscript"/>
    </w:rPr>
  </w:style>
  <w:style w:type="character" w:customStyle="1" w:styleId="WW-EndnoteReference5">
    <w:name w:val="WW-Endnote Reference5"/>
    <w:rsid w:val="00EB0AC6"/>
    <w:rPr>
      <w:vertAlign w:val="superscript"/>
    </w:rPr>
  </w:style>
  <w:style w:type="character" w:customStyle="1" w:styleId="WW-FootnoteReference6">
    <w:name w:val="WW-Footnote Reference6"/>
    <w:rsid w:val="00EB0AC6"/>
    <w:rPr>
      <w:vertAlign w:val="superscript"/>
    </w:rPr>
  </w:style>
  <w:style w:type="character" w:styleId="-0">
    <w:name w:val="FollowedHyperlink"/>
    <w:uiPriority w:val="99"/>
    <w:rsid w:val="00EB0AC6"/>
    <w:rPr>
      <w:color w:val="800000"/>
      <w:u w:val="single"/>
    </w:rPr>
  </w:style>
  <w:style w:type="character" w:customStyle="1" w:styleId="WW-EndnoteReference6">
    <w:name w:val="WW-Endnote Reference6"/>
    <w:rsid w:val="00EB0AC6"/>
    <w:rPr>
      <w:vertAlign w:val="superscript"/>
    </w:rPr>
  </w:style>
  <w:style w:type="character" w:customStyle="1" w:styleId="WW-FootnoteReference7">
    <w:name w:val="WW-Footnote Reference7"/>
    <w:rsid w:val="00EB0AC6"/>
    <w:rPr>
      <w:vertAlign w:val="superscript"/>
    </w:rPr>
  </w:style>
  <w:style w:type="character" w:customStyle="1" w:styleId="WW-EndnoteReference7">
    <w:name w:val="WW-Endnote Reference7"/>
    <w:rsid w:val="00EB0AC6"/>
    <w:rPr>
      <w:vertAlign w:val="superscript"/>
    </w:rPr>
  </w:style>
  <w:style w:type="character" w:customStyle="1" w:styleId="WW-FootnoteReference8">
    <w:name w:val="WW-Footnote Reference8"/>
    <w:rsid w:val="00EB0AC6"/>
    <w:rPr>
      <w:vertAlign w:val="superscript"/>
    </w:rPr>
  </w:style>
  <w:style w:type="character" w:customStyle="1" w:styleId="WW-EndnoteReference8">
    <w:name w:val="WW-Endnote Reference8"/>
    <w:rsid w:val="00EB0AC6"/>
    <w:rPr>
      <w:vertAlign w:val="superscript"/>
    </w:rPr>
  </w:style>
  <w:style w:type="character" w:customStyle="1" w:styleId="WW-FootnoteReference9">
    <w:name w:val="WW-Footnote Reference9"/>
    <w:rsid w:val="00EB0AC6"/>
    <w:rPr>
      <w:vertAlign w:val="superscript"/>
    </w:rPr>
  </w:style>
  <w:style w:type="character" w:customStyle="1" w:styleId="WW-EndnoteReference9">
    <w:name w:val="WW-Endnote Reference9"/>
    <w:rsid w:val="00EB0AC6"/>
    <w:rPr>
      <w:vertAlign w:val="superscript"/>
    </w:rPr>
  </w:style>
  <w:style w:type="character" w:customStyle="1" w:styleId="WW-FootnoteReference10">
    <w:name w:val="WW-Footnote Reference10"/>
    <w:rsid w:val="00EB0AC6"/>
    <w:rPr>
      <w:vertAlign w:val="superscript"/>
    </w:rPr>
  </w:style>
  <w:style w:type="character" w:customStyle="1" w:styleId="WW-EndnoteReference10">
    <w:name w:val="WW-Endnote Reference10"/>
    <w:rsid w:val="00EB0AC6"/>
    <w:rPr>
      <w:vertAlign w:val="superscript"/>
    </w:rPr>
  </w:style>
  <w:style w:type="character" w:customStyle="1" w:styleId="WW-FootnoteReference11">
    <w:name w:val="WW-Footnote Reference11"/>
    <w:rsid w:val="00EB0AC6"/>
    <w:rPr>
      <w:vertAlign w:val="superscript"/>
    </w:rPr>
  </w:style>
  <w:style w:type="character" w:customStyle="1" w:styleId="WW-EndnoteReference11">
    <w:name w:val="WW-Endnote Reference11"/>
    <w:rsid w:val="00EB0AC6"/>
    <w:rPr>
      <w:vertAlign w:val="superscript"/>
    </w:rPr>
  </w:style>
  <w:style w:type="character" w:customStyle="1" w:styleId="WW-FootnoteReference12">
    <w:name w:val="WW-Footnote Reference12"/>
    <w:rsid w:val="00EB0AC6"/>
    <w:rPr>
      <w:vertAlign w:val="superscript"/>
    </w:rPr>
  </w:style>
  <w:style w:type="character" w:customStyle="1" w:styleId="WW-EndnoteReference12">
    <w:name w:val="WW-Endnote Reference12"/>
    <w:rsid w:val="00EB0AC6"/>
    <w:rPr>
      <w:vertAlign w:val="superscript"/>
    </w:rPr>
  </w:style>
  <w:style w:type="character" w:customStyle="1" w:styleId="WW-FootnoteReference13">
    <w:name w:val="WW-Footnote Reference13"/>
    <w:rsid w:val="00EB0AC6"/>
    <w:rPr>
      <w:vertAlign w:val="superscript"/>
    </w:rPr>
  </w:style>
  <w:style w:type="character" w:customStyle="1" w:styleId="WW-EndnoteReference13">
    <w:name w:val="WW-Endnote Reference13"/>
    <w:rsid w:val="00EB0AC6"/>
    <w:rPr>
      <w:vertAlign w:val="superscript"/>
    </w:rPr>
  </w:style>
  <w:style w:type="character" w:customStyle="1" w:styleId="FootnoteReference3">
    <w:name w:val="Footnote Reference3"/>
    <w:rsid w:val="00EB0AC6"/>
    <w:rPr>
      <w:vertAlign w:val="superscript"/>
    </w:rPr>
  </w:style>
  <w:style w:type="character" w:customStyle="1" w:styleId="EndnoteReference2">
    <w:name w:val="Endnote Reference2"/>
    <w:rsid w:val="00EB0AC6"/>
    <w:rPr>
      <w:vertAlign w:val="superscript"/>
    </w:rPr>
  </w:style>
  <w:style w:type="character" w:customStyle="1" w:styleId="22">
    <w:name w:val="Παραπομπή υποσημείωσης2"/>
    <w:rsid w:val="00EB0AC6"/>
    <w:rPr>
      <w:vertAlign w:val="superscript"/>
    </w:rPr>
  </w:style>
  <w:style w:type="character" w:customStyle="1" w:styleId="23">
    <w:name w:val="Παραπομπή σημείωσης τέλους2"/>
    <w:rsid w:val="00EB0AC6"/>
    <w:rPr>
      <w:vertAlign w:val="superscript"/>
    </w:rPr>
  </w:style>
  <w:style w:type="character" w:customStyle="1" w:styleId="WW-FootnoteReference14">
    <w:name w:val="WW-Footnote Reference14"/>
    <w:rsid w:val="00EB0AC6"/>
    <w:rPr>
      <w:vertAlign w:val="superscript"/>
    </w:rPr>
  </w:style>
  <w:style w:type="character" w:customStyle="1" w:styleId="WW-EndnoteReference14">
    <w:name w:val="WW-Endnote Reference14"/>
    <w:rsid w:val="00EB0AC6"/>
    <w:rPr>
      <w:vertAlign w:val="superscript"/>
    </w:rPr>
  </w:style>
  <w:style w:type="character" w:styleId="ac">
    <w:name w:val="footnote reference"/>
    <w:rsid w:val="00EB0AC6"/>
    <w:rPr>
      <w:vertAlign w:val="superscript"/>
    </w:rPr>
  </w:style>
  <w:style w:type="character" w:styleId="ad">
    <w:name w:val="endnote reference"/>
    <w:rsid w:val="00EB0AC6"/>
    <w:rPr>
      <w:vertAlign w:val="superscript"/>
    </w:rPr>
  </w:style>
  <w:style w:type="paragraph" w:customStyle="1" w:styleId="ae">
    <w:name w:val="Επικεφαλίδα"/>
    <w:basedOn w:val="a"/>
    <w:next w:val="af"/>
    <w:rsid w:val="00EB0AC6"/>
    <w:pPr>
      <w:keepNext/>
      <w:spacing w:before="240"/>
    </w:pPr>
    <w:rPr>
      <w:rFonts w:ascii="Liberation Sans" w:eastAsia="Microsoft YaHei" w:hAnsi="Liberation Sans" w:cs="Mangal"/>
      <w:sz w:val="28"/>
      <w:szCs w:val="28"/>
    </w:rPr>
  </w:style>
  <w:style w:type="paragraph" w:styleId="af">
    <w:name w:val="Body Text"/>
    <w:basedOn w:val="a"/>
    <w:link w:val="Char2"/>
    <w:rsid w:val="00EB0AC6"/>
    <w:pPr>
      <w:spacing w:after="240"/>
    </w:pPr>
  </w:style>
  <w:style w:type="paragraph" w:styleId="af0">
    <w:name w:val="List"/>
    <w:basedOn w:val="af"/>
    <w:rsid w:val="00EB0AC6"/>
    <w:rPr>
      <w:rFonts w:cs="Mangal"/>
    </w:rPr>
  </w:style>
  <w:style w:type="paragraph" w:styleId="af1">
    <w:name w:val="caption"/>
    <w:basedOn w:val="a"/>
    <w:qFormat/>
    <w:rsid w:val="00EB0AC6"/>
    <w:pPr>
      <w:suppressLineNumbers/>
      <w:spacing w:before="120"/>
    </w:pPr>
    <w:rPr>
      <w:rFonts w:cs="Mangal"/>
      <w:i/>
      <w:iCs/>
      <w:sz w:val="24"/>
    </w:rPr>
  </w:style>
  <w:style w:type="paragraph" w:customStyle="1" w:styleId="af2">
    <w:name w:val="Ευρετήριο"/>
    <w:basedOn w:val="a"/>
    <w:rsid w:val="00EB0AC6"/>
    <w:pPr>
      <w:suppressLineNumbers/>
    </w:pPr>
    <w:rPr>
      <w:rFonts w:cs="Mangal"/>
    </w:rPr>
  </w:style>
  <w:style w:type="paragraph" w:customStyle="1" w:styleId="Caption1">
    <w:name w:val="Caption1"/>
    <w:basedOn w:val="a"/>
    <w:rsid w:val="00EB0AC6"/>
    <w:pPr>
      <w:suppressLineNumbers/>
      <w:spacing w:before="120"/>
    </w:pPr>
    <w:rPr>
      <w:rFonts w:cs="Mangal"/>
      <w:i/>
      <w:iCs/>
      <w:sz w:val="24"/>
    </w:rPr>
  </w:style>
  <w:style w:type="paragraph" w:customStyle="1" w:styleId="24">
    <w:name w:val="Λεζάντα2"/>
    <w:basedOn w:val="a"/>
    <w:rsid w:val="00EB0AC6"/>
    <w:pPr>
      <w:suppressLineNumbers/>
      <w:spacing w:before="120"/>
    </w:pPr>
    <w:rPr>
      <w:rFonts w:cs="Mangal"/>
      <w:i/>
      <w:iCs/>
      <w:sz w:val="24"/>
    </w:rPr>
  </w:style>
  <w:style w:type="paragraph" w:customStyle="1" w:styleId="Caption10">
    <w:name w:val="Caption1"/>
    <w:basedOn w:val="a"/>
    <w:rsid w:val="00EB0AC6"/>
    <w:pPr>
      <w:suppressLineNumbers/>
      <w:spacing w:before="120"/>
    </w:pPr>
    <w:rPr>
      <w:rFonts w:cs="Mangal"/>
      <w:i/>
      <w:iCs/>
      <w:sz w:val="24"/>
    </w:rPr>
  </w:style>
  <w:style w:type="paragraph" w:customStyle="1" w:styleId="WW-Caption">
    <w:name w:val="WW-Caption"/>
    <w:basedOn w:val="a"/>
    <w:rsid w:val="00EB0AC6"/>
    <w:pPr>
      <w:suppressLineNumbers/>
      <w:spacing w:before="120"/>
    </w:pPr>
    <w:rPr>
      <w:rFonts w:cs="Mangal"/>
      <w:i/>
      <w:iCs/>
      <w:sz w:val="24"/>
    </w:rPr>
  </w:style>
  <w:style w:type="paragraph" w:customStyle="1" w:styleId="WW-Caption1">
    <w:name w:val="WW-Caption1"/>
    <w:basedOn w:val="a"/>
    <w:rsid w:val="00EB0AC6"/>
    <w:pPr>
      <w:suppressLineNumbers/>
      <w:spacing w:before="120"/>
    </w:pPr>
    <w:rPr>
      <w:rFonts w:cs="Mangal"/>
      <w:i/>
      <w:iCs/>
      <w:sz w:val="24"/>
    </w:rPr>
  </w:style>
  <w:style w:type="paragraph" w:customStyle="1" w:styleId="WW-Caption11">
    <w:name w:val="WW-Caption11"/>
    <w:basedOn w:val="a"/>
    <w:rsid w:val="00EB0AC6"/>
    <w:pPr>
      <w:suppressLineNumbers/>
      <w:spacing w:before="120"/>
    </w:pPr>
    <w:rPr>
      <w:rFonts w:cs="Mangal"/>
      <w:i/>
      <w:iCs/>
      <w:sz w:val="24"/>
    </w:rPr>
  </w:style>
  <w:style w:type="paragraph" w:customStyle="1" w:styleId="WW-Caption111">
    <w:name w:val="WW-Caption111"/>
    <w:basedOn w:val="a"/>
    <w:rsid w:val="00EB0AC6"/>
    <w:pPr>
      <w:suppressLineNumbers/>
      <w:spacing w:before="120"/>
    </w:pPr>
    <w:rPr>
      <w:rFonts w:cs="Mangal"/>
      <w:i/>
      <w:iCs/>
      <w:sz w:val="24"/>
    </w:rPr>
  </w:style>
  <w:style w:type="paragraph" w:customStyle="1" w:styleId="WW-Caption1111">
    <w:name w:val="WW-Caption1111"/>
    <w:basedOn w:val="a"/>
    <w:rsid w:val="00EB0AC6"/>
    <w:pPr>
      <w:suppressLineNumbers/>
      <w:spacing w:before="120"/>
    </w:pPr>
    <w:rPr>
      <w:rFonts w:cs="Mangal"/>
      <w:i/>
      <w:iCs/>
      <w:sz w:val="24"/>
    </w:rPr>
  </w:style>
  <w:style w:type="paragraph" w:customStyle="1" w:styleId="WW-Caption11111">
    <w:name w:val="WW-Caption11111"/>
    <w:basedOn w:val="a"/>
    <w:rsid w:val="00EB0AC6"/>
    <w:pPr>
      <w:suppressLineNumbers/>
      <w:spacing w:before="120"/>
    </w:pPr>
    <w:rPr>
      <w:rFonts w:cs="Mangal"/>
      <w:i/>
      <w:iCs/>
      <w:sz w:val="24"/>
    </w:rPr>
  </w:style>
  <w:style w:type="paragraph" w:customStyle="1" w:styleId="WW-Caption111111">
    <w:name w:val="WW-Caption111111"/>
    <w:basedOn w:val="a"/>
    <w:rsid w:val="00EB0AC6"/>
    <w:pPr>
      <w:suppressLineNumbers/>
      <w:spacing w:before="120"/>
    </w:pPr>
    <w:rPr>
      <w:rFonts w:cs="Mangal"/>
      <w:i/>
      <w:iCs/>
      <w:sz w:val="24"/>
    </w:rPr>
  </w:style>
  <w:style w:type="paragraph" w:customStyle="1" w:styleId="WW-Caption1111111">
    <w:name w:val="WW-Caption1111111"/>
    <w:basedOn w:val="a"/>
    <w:rsid w:val="00EB0AC6"/>
    <w:pPr>
      <w:suppressLineNumbers/>
      <w:spacing w:before="120"/>
    </w:pPr>
    <w:rPr>
      <w:rFonts w:cs="Mangal"/>
      <w:i/>
      <w:iCs/>
      <w:sz w:val="24"/>
    </w:rPr>
  </w:style>
  <w:style w:type="paragraph" w:customStyle="1" w:styleId="WW-Caption11111111">
    <w:name w:val="WW-Caption11111111"/>
    <w:basedOn w:val="a"/>
    <w:rsid w:val="00EB0AC6"/>
    <w:pPr>
      <w:suppressLineNumbers/>
      <w:spacing w:before="120"/>
    </w:pPr>
    <w:rPr>
      <w:rFonts w:cs="Mangal"/>
      <w:i/>
      <w:iCs/>
      <w:sz w:val="24"/>
    </w:rPr>
  </w:style>
  <w:style w:type="paragraph" w:customStyle="1" w:styleId="WW-Caption111111111">
    <w:name w:val="WW-Caption111111111"/>
    <w:basedOn w:val="a"/>
    <w:rsid w:val="00EB0AC6"/>
    <w:pPr>
      <w:suppressLineNumbers/>
      <w:spacing w:before="120"/>
    </w:pPr>
    <w:rPr>
      <w:rFonts w:cs="Mangal"/>
      <w:i/>
      <w:iCs/>
      <w:sz w:val="24"/>
    </w:rPr>
  </w:style>
  <w:style w:type="paragraph" w:customStyle="1" w:styleId="WW-Caption1111111111">
    <w:name w:val="WW-Caption1111111111"/>
    <w:basedOn w:val="a"/>
    <w:rsid w:val="00EB0AC6"/>
    <w:pPr>
      <w:suppressLineNumbers/>
      <w:spacing w:before="120"/>
    </w:pPr>
    <w:rPr>
      <w:rFonts w:cs="Mangal"/>
      <w:i/>
      <w:iCs/>
      <w:sz w:val="24"/>
    </w:rPr>
  </w:style>
  <w:style w:type="paragraph" w:customStyle="1" w:styleId="16">
    <w:name w:val="Λεζάντα1"/>
    <w:basedOn w:val="a"/>
    <w:rsid w:val="00EB0AC6"/>
    <w:pPr>
      <w:suppressLineNumbers/>
      <w:spacing w:before="120"/>
    </w:pPr>
    <w:rPr>
      <w:rFonts w:cs="Mangal"/>
      <w:i/>
      <w:iCs/>
      <w:sz w:val="24"/>
    </w:rPr>
  </w:style>
  <w:style w:type="paragraph" w:customStyle="1" w:styleId="WW-Caption11111111111">
    <w:name w:val="WW-Caption11111111111"/>
    <w:basedOn w:val="a"/>
    <w:rsid w:val="00EB0AC6"/>
    <w:pPr>
      <w:suppressLineNumbers/>
      <w:spacing w:before="120"/>
    </w:pPr>
    <w:rPr>
      <w:rFonts w:cs="Mangal"/>
      <w:i/>
      <w:iCs/>
      <w:sz w:val="24"/>
    </w:rPr>
  </w:style>
  <w:style w:type="paragraph" w:customStyle="1" w:styleId="WW-Caption111111111111">
    <w:name w:val="WW-Caption111111111111"/>
    <w:basedOn w:val="a"/>
    <w:rsid w:val="00EB0AC6"/>
    <w:pPr>
      <w:suppressLineNumbers/>
      <w:spacing w:before="120"/>
    </w:pPr>
    <w:rPr>
      <w:rFonts w:cs="Mangal"/>
      <w:i/>
      <w:iCs/>
      <w:sz w:val="24"/>
    </w:rPr>
  </w:style>
  <w:style w:type="paragraph" w:customStyle="1" w:styleId="WW-Caption1111111111111">
    <w:name w:val="WW-Caption1111111111111"/>
    <w:basedOn w:val="a"/>
    <w:rsid w:val="00EB0AC6"/>
    <w:pPr>
      <w:suppressLineNumbers/>
      <w:spacing w:before="120"/>
    </w:pPr>
    <w:rPr>
      <w:rFonts w:cs="Mangal"/>
      <w:i/>
      <w:iCs/>
      <w:sz w:val="24"/>
    </w:rPr>
  </w:style>
  <w:style w:type="paragraph" w:customStyle="1" w:styleId="WW-Caption11111111111111">
    <w:name w:val="WW-Caption11111111111111"/>
    <w:basedOn w:val="a"/>
    <w:rsid w:val="00EB0AC6"/>
    <w:pPr>
      <w:suppressLineNumbers/>
      <w:spacing w:before="120"/>
    </w:pPr>
    <w:rPr>
      <w:rFonts w:cs="Mangal"/>
      <w:i/>
      <w:iCs/>
      <w:sz w:val="24"/>
    </w:rPr>
  </w:style>
  <w:style w:type="paragraph" w:customStyle="1" w:styleId="Bullet">
    <w:name w:val="Bullet"/>
    <w:basedOn w:val="a"/>
    <w:rsid w:val="00EB0AC6"/>
    <w:pPr>
      <w:numPr>
        <w:numId w:val="3"/>
      </w:numPr>
      <w:spacing w:after="100"/>
    </w:pPr>
    <w:rPr>
      <w:rFonts w:eastAsia="MS Mincho"/>
      <w:lang w:val="en-US" w:eastAsia="ja-JP"/>
    </w:rPr>
  </w:style>
  <w:style w:type="paragraph" w:customStyle="1" w:styleId="17">
    <w:name w:val="Ημερομηνία1"/>
    <w:basedOn w:val="a"/>
    <w:next w:val="a"/>
    <w:rsid w:val="00EB0AC6"/>
    <w:pPr>
      <w:spacing w:after="100"/>
    </w:pPr>
    <w:rPr>
      <w:rFonts w:eastAsia="MS Mincho"/>
      <w:lang w:val="en-US" w:eastAsia="ja-JP"/>
    </w:rPr>
  </w:style>
  <w:style w:type="paragraph" w:customStyle="1" w:styleId="DocTitle">
    <w:name w:val="Doc Title"/>
    <w:basedOn w:val="1"/>
    <w:rsid w:val="00EB0AC6"/>
  </w:style>
  <w:style w:type="paragraph" w:customStyle="1" w:styleId="inserttext">
    <w:name w:val="insert text"/>
    <w:basedOn w:val="a"/>
    <w:rsid w:val="00EB0AC6"/>
    <w:pPr>
      <w:spacing w:after="100"/>
      <w:ind w:left="794"/>
    </w:pPr>
    <w:rPr>
      <w:rFonts w:eastAsia="MS Mincho"/>
      <w:lang w:val="en-US" w:eastAsia="ja-JP"/>
    </w:rPr>
  </w:style>
  <w:style w:type="paragraph" w:styleId="af3">
    <w:name w:val="footer"/>
    <w:aliases w:val="ft"/>
    <w:basedOn w:val="a"/>
    <w:link w:val="Char3"/>
    <w:rsid w:val="00EB0AC6"/>
    <w:pPr>
      <w:spacing w:after="100"/>
    </w:pPr>
    <w:rPr>
      <w:rFonts w:eastAsia="MS Mincho"/>
      <w:lang w:val="en-US" w:eastAsia="ja-JP"/>
    </w:rPr>
  </w:style>
  <w:style w:type="paragraph" w:styleId="af4">
    <w:name w:val="header"/>
    <w:aliases w:val="hd, Char1"/>
    <w:basedOn w:val="a"/>
    <w:link w:val="Char4"/>
    <w:rsid w:val="00EB0AC6"/>
  </w:style>
  <w:style w:type="paragraph" w:customStyle="1" w:styleId="18">
    <w:name w:val="Κείμενο πλαισίου1"/>
    <w:basedOn w:val="a"/>
    <w:rsid w:val="00EB0AC6"/>
    <w:rPr>
      <w:rFonts w:ascii="Tahoma" w:hAnsi="Tahoma" w:cs="Tahoma"/>
      <w:sz w:val="16"/>
      <w:szCs w:val="16"/>
    </w:rPr>
  </w:style>
  <w:style w:type="paragraph" w:customStyle="1" w:styleId="CommentText1">
    <w:name w:val="Comment Text1"/>
    <w:basedOn w:val="a"/>
    <w:rsid w:val="00EB0AC6"/>
    <w:rPr>
      <w:sz w:val="20"/>
      <w:szCs w:val="20"/>
    </w:rPr>
  </w:style>
  <w:style w:type="paragraph" w:customStyle="1" w:styleId="CommentSubject1">
    <w:name w:val="Comment Subject1"/>
    <w:basedOn w:val="CommentText1"/>
    <w:next w:val="CommentText1"/>
    <w:rsid w:val="00EB0AC6"/>
    <w:rPr>
      <w:b/>
      <w:bCs/>
    </w:rPr>
  </w:style>
  <w:style w:type="paragraph" w:customStyle="1" w:styleId="19">
    <w:name w:val="Αναθεώρηση1"/>
    <w:rsid w:val="00EB0AC6"/>
    <w:pPr>
      <w:suppressAutoHyphens/>
    </w:pPr>
    <w:rPr>
      <w:sz w:val="24"/>
      <w:szCs w:val="24"/>
      <w:lang w:val="en-GB" w:eastAsia="zh-CN"/>
    </w:rPr>
  </w:style>
  <w:style w:type="paragraph" w:customStyle="1" w:styleId="western">
    <w:name w:val="western"/>
    <w:basedOn w:val="a"/>
    <w:rsid w:val="00EB0AC6"/>
    <w:pPr>
      <w:spacing w:before="280" w:after="200"/>
    </w:pPr>
    <w:rPr>
      <w:rFonts w:ascii="Arial Unicode MS" w:eastAsia="Arial Unicode MS" w:hAnsi="Arial Unicode MS" w:cs="Arial Unicode MS"/>
    </w:rPr>
  </w:style>
  <w:style w:type="paragraph" w:customStyle="1" w:styleId="1a">
    <w:name w:val="Παράγραφος λίστας1"/>
    <w:basedOn w:val="a"/>
    <w:rsid w:val="00EB0AC6"/>
    <w:pPr>
      <w:spacing w:after="200"/>
      <w:ind w:left="720"/>
      <w:contextualSpacing/>
    </w:pPr>
  </w:style>
  <w:style w:type="paragraph" w:styleId="af5">
    <w:name w:val="footnote text"/>
    <w:basedOn w:val="a"/>
    <w:link w:val="Char5"/>
    <w:rsid w:val="00EB0AC6"/>
    <w:pPr>
      <w:spacing w:after="0"/>
      <w:ind w:left="425" w:hanging="425"/>
    </w:pPr>
    <w:rPr>
      <w:sz w:val="18"/>
      <w:szCs w:val="20"/>
      <w:lang w:val="en-IE"/>
    </w:rPr>
  </w:style>
  <w:style w:type="paragraph" w:styleId="1b">
    <w:name w:val="toc 1"/>
    <w:basedOn w:val="a"/>
    <w:next w:val="a"/>
    <w:uiPriority w:val="39"/>
    <w:rsid w:val="00EB0AC6"/>
    <w:pPr>
      <w:spacing w:before="120"/>
      <w:jc w:val="left"/>
    </w:pPr>
    <w:rPr>
      <w:b/>
      <w:bCs/>
      <w:caps/>
      <w:sz w:val="20"/>
      <w:szCs w:val="20"/>
    </w:rPr>
  </w:style>
  <w:style w:type="paragraph" w:styleId="25">
    <w:name w:val="toc 2"/>
    <w:basedOn w:val="a"/>
    <w:next w:val="a"/>
    <w:uiPriority w:val="39"/>
    <w:rsid w:val="00EB0AC6"/>
    <w:pPr>
      <w:spacing w:after="0"/>
      <w:ind w:left="220"/>
      <w:jc w:val="left"/>
    </w:pPr>
    <w:rPr>
      <w:smallCaps/>
      <w:sz w:val="20"/>
      <w:szCs w:val="20"/>
    </w:rPr>
  </w:style>
  <w:style w:type="paragraph" w:styleId="31">
    <w:name w:val="toc 3"/>
    <w:basedOn w:val="a"/>
    <w:next w:val="a"/>
    <w:uiPriority w:val="39"/>
    <w:rsid w:val="00EB0AC6"/>
    <w:pPr>
      <w:spacing w:after="0"/>
      <w:ind w:left="440"/>
      <w:jc w:val="left"/>
    </w:pPr>
    <w:rPr>
      <w:i/>
      <w:iCs/>
      <w:sz w:val="20"/>
      <w:szCs w:val="20"/>
    </w:rPr>
  </w:style>
  <w:style w:type="paragraph" w:styleId="40">
    <w:name w:val="toc 4"/>
    <w:basedOn w:val="a"/>
    <w:next w:val="a"/>
    <w:uiPriority w:val="39"/>
    <w:rsid w:val="00EB0AC6"/>
    <w:pPr>
      <w:spacing w:after="0"/>
      <w:ind w:left="660"/>
      <w:jc w:val="left"/>
    </w:pPr>
    <w:rPr>
      <w:sz w:val="18"/>
      <w:szCs w:val="18"/>
    </w:rPr>
  </w:style>
  <w:style w:type="paragraph" w:styleId="50">
    <w:name w:val="toc 5"/>
    <w:basedOn w:val="a"/>
    <w:next w:val="a"/>
    <w:uiPriority w:val="39"/>
    <w:rsid w:val="00EB0AC6"/>
    <w:pPr>
      <w:spacing w:after="0"/>
      <w:ind w:left="880"/>
      <w:jc w:val="left"/>
    </w:pPr>
    <w:rPr>
      <w:sz w:val="18"/>
      <w:szCs w:val="18"/>
    </w:rPr>
  </w:style>
  <w:style w:type="paragraph" w:styleId="60">
    <w:name w:val="toc 6"/>
    <w:basedOn w:val="a"/>
    <w:next w:val="a"/>
    <w:uiPriority w:val="39"/>
    <w:rsid w:val="00EB0AC6"/>
    <w:pPr>
      <w:spacing w:after="0"/>
      <w:ind w:left="1100"/>
      <w:jc w:val="left"/>
    </w:pPr>
    <w:rPr>
      <w:sz w:val="18"/>
      <w:szCs w:val="18"/>
    </w:rPr>
  </w:style>
  <w:style w:type="paragraph" w:styleId="70">
    <w:name w:val="toc 7"/>
    <w:basedOn w:val="a"/>
    <w:next w:val="a"/>
    <w:uiPriority w:val="39"/>
    <w:rsid w:val="00EB0AC6"/>
    <w:pPr>
      <w:spacing w:after="0"/>
      <w:ind w:left="1320"/>
      <w:jc w:val="left"/>
    </w:pPr>
    <w:rPr>
      <w:sz w:val="18"/>
      <w:szCs w:val="18"/>
    </w:rPr>
  </w:style>
  <w:style w:type="paragraph" w:styleId="80">
    <w:name w:val="toc 8"/>
    <w:basedOn w:val="a"/>
    <w:next w:val="a"/>
    <w:uiPriority w:val="39"/>
    <w:rsid w:val="00EB0AC6"/>
    <w:pPr>
      <w:spacing w:after="0"/>
      <w:ind w:left="1540"/>
      <w:jc w:val="left"/>
    </w:pPr>
    <w:rPr>
      <w:sz w:val="18"/>
      <w:szCs w:val="18"/>
    </w:rPr>
  </w:style>
  <w:style w:type="paragraph" w:styleId="90">
    <w:name w:val="toc 9"/>
    <w:basedOn w:val="a"/>
    <w:next w:val="a"/>
    <w:uiPriority w:val="39"/>
    <w:rsid w:val="00EB0AC6"/>
    <w:pPr>
      <w:spacing w:after="0"/>
      <w:ind w:left="1760"/>
      <w:jc w:val="left"/>
    </w:pPr>
    <w:rPr>
      <w:sz w:val="18"/>
      <w:szCs w:val="18"/>
    </w:rPr>
  </w:style>
  <w:style w:type="paragraph" w:customStyle="1" w:styleId="Style1">
    <w:name w:val="Style1"/>
    <w:basedOn w:val="DocTitle"/>
    <w:uiPriority w:val="99"/>
    <w:rsid w:val="00EB0AC6"/>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EB0AC6"/>
    <w:rPr>
      <w:rFonts w:ascii="Calibri" w:hAnsi="Calibri" w:cs="Calibri"/>
      <w:lang w:val="el-GR"/>
    </w:rPr>
  </w:style>
  <w:style w:type="paragraph" w:styleId="af6">
    <w:name w:val="endnote text"/>
    <w:basedOn w:val="a"/>
    <w:link w:val="Char6"/>
    <w:rsid w:val="00EB0AC6"/>
    <w:rPr>
      <w:sz w:val="20"/>
      <w:szCs w:val="20"/>
    </w:rPr>
  </w:style>
  <w:style w:type="paragraph" w:customStyle="1" w:styleId="Default">
    <w:name w:val="Default"/>
    <w:rsid w:val="00EB0AC6"/>
    <w:pPr>
      <w:widowControl w:val="0"/>
      <w:suppressAutoHyphens/>
    </w:pPr>
    <w:rPr>
      <w:rFonts w:ascii="Cambria" w:eastAsia="SimSun" w:hAnsi="Cambria" w:cs="Mangal"/>
      <w:color w:val="000000"/>
      <w:sz w:val="24"/>
      <w:szCs w:val="24"/>
      <w:lang w:eastAsia="zh-CN" w:bidi="hi-IN"/>
    </w:rPr>
  </w:style>
  <w:style w:type="paragraph" w:customStyle="1" w:styleId="af7">
    <w:name w:val="Προμορφοποιημένο κείμενο"/>
    <w:basedOn w:val="a"/>
    <w:rsid w:val="00EB0AC6"/>
  </w:style>
  <w:style w:type="paragraph" w:styleId="af8">
    <w:name w:val="Body Text Indent"/>
    <w:basedOn w:val="a"/>
    <w:link w:val="Char7"/>
    <w:rsid w:val="00EB0AC6"/>
    <w:pPr>
      <w:ind w:firstLine="1134"/>
    </w:pPr>
    <w:rPr>
      <w:rFonts w:ascii="Arial" w:hAnsi="Arial" w:cs="Arial"/>
    </w:rPr>
  </w:style>
  <w:style w:type="paragraph" w:customStyle="1" w:styleId="normalwithoutspacing">
    <w:name w:val="normal_without_spacing"/>
    <w:basedOn w:val="a"/>
    <w:rsid w:val="00EB0AC6"/>
    <w:pPr>
      <w:spacing w:after="60"/>
    </w:pPr>
    <w:rPr>
      <w:lang w:val="el-GR"/>
    </w:rPr>
  </w:style>
  <w:style w:type="paragraph" w:customStyle="1" w:styleId="foothanging">
    <w:name w:val="foot_hanging"/>
    <w:basedOn w:val="af5"/>
    <w:rsid w:val="00EB0AC6"/>
    <w:pPr>
      <w:ind w:left="426" w:hanging="426"/>
    </w:pPr>
    <w:rPr>
      <w:szCs w:val="18"/>
    </w:rPr>
  </w:style>
  <w:style w:type="paragraph" w:customStyle="1" w:styleId="-HTML1">
    <w:name w:val="Προ-διαμορφωμένο HTML1"/>
    <w:basedOn w:val="a"/>
    <w:rsid w:val="00EB0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rsid w:val="00EB0AC6"/>
    <w:pPr>
      <w:suppressAutoHyphens/>
      <w:spacing w:line="276" w:lineRule="auto"/>
    </w:pPr>
    <w:rPr>
      <w:rFonts w:ascii="Arial" w:eastAsia="Arial" w:hAnsi="Arial" w:cs="Arial"/>
      <w:color w:val="000000"/>
      <w:sz w:val="22"/>
      <w:szCs w:val="22"/>
      <w:lang w:eastAsia="zh-CN"/>
    </w:rPr>
  </w:style>
  <w:style w:type="paragraph" w:customStyle="1" w:styleId="310">
    <w:name w:val="Σώμα κείμενου με εσοχή 31"/>
    <w:basedOn w:val="a"/>
    <w:rsid w:val="00EB0AC6"/>
    <w:pPr>
      <w:suppressAutoHyphens w:val="0"/>
      <w:spacing w:line="312" w:lineRule="auto"/>
      <w:ind w:left="283"/>
    </w:pPr>
    <w:rPr>
      <w:rFonts w:cs="Times New Roman"/>
      <w:sz w:val="16"/>
      <w:szCs w:val="16"/>
    </w:rPr>
  </w:style>
  <w:style w:type="paragraph" w:customStyle="1" w:styleId="1c">
    <w:name w:val="Χωρίς διάστιχο1"/>
    <w:rsid w:val="00EB0AC6"/>
    <w:pPr>
      <w:suppressAutoHyphens/>
      <w:jc w:val="both"/>
    </w:pPr>
    <w:rPr>
      <w:rFonts w:ascii="Calibri" w:hAnsi="Calibri" w:cs="Calibri"/>
      <w:sz w:val="22"/>
      <w:szCs w:val="24"/>
      <w:lang w:val="en-GB" w:eastAsia="zh-CN"/>
    </w:rPr>
  </w:style>
  <w:style w:type="paragraph" w:customStyle="1" w:styleId="af9">
    <w:name w:val="Περιεχόμενα πίνακα"/>
    <w:basedOn w:val="a"/>
    <w:rsid w:val="00EB0AC6"/>
    <w:pPr>
      <w:suppressLineNumbers/>
    </w:pPr>
  </w:style>
  <w:style w:type="paragraph" w:customStyle="1" w:styleId="afa">
    <w:name w:val="Επικεφαλίδα πίνακα"/>
    <w:basedOn w:val="af9"/>
    <w:rsid w:val="00EB0AC6"/>
    <w:pPr>
      <w:jc w:val="center"/>
    </w:pPr>
    <w:rPr>
      <w:b/>
      <w:bCs/>
    </w:rPr>
  </w:style>
  <w:style w:type="paragraph" w:customStyle="1" w:styleId="footers">
    <w:name w:val="footers"/>
    <w:basedOn w:val="foothanging"/>
    <w:rsid w:val="00EB0AC6"/>
  </w:style>
  <w:style w:type="paragraph" w:customStyle="1" w:styleId="Standard">
    <w:name w:val="Standard"/>
    <w:rsid w:val="00EB0AC6"/>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rsid w:val="00EB0AC6"/>
    <w:pPr>
      <w:spacing w:after="120"/>
    </w:pPr>
  </w:style>
  <w:style w:type="paragraph" w:customStyle="1" w:styleId="Footnote">
    <w:name w:val="Footnote"/>
    <w:basedOn w:val="Standard"/>
    <w:rsid w:val="00EB0AC6"/>
    <w:pPr>
      <w:suppressLineNumbers/>
      <w:ind w:left="283" w:hanging="283"/>
    </w:pPr>
    <w:rPr>
      <w:sz w:val="20"/>
      <w:szCs w:val="20"/>
    </w:rPr>
  </w:style>
  <w:style w:type="paragraph" w:customStyle="1" w:styleId="311">
    <w:name w:val="Σώμα κείμενου 31"/>
    <w:basedOn w:val="a"/>
    <w:rsid w:val="00EB0AC6"/>
    <w:rPr>
      <w:sz w:val="16"/>
      <w:szCs w:val="16"/>
    </w:rPr>
  </w:style>
  <w:style w:type="paragraph" w:customStyle="1" w:styleId="fooot">
    <w:name w:val="fooot"/>
    <w:basedOn w:val="footers"/>
    <w:rsid w:val="00EB0AC6"/>
  </w:style>
  <w:style w:type="paragraph" w:styleId="afb">
    <w:name w:val="Balloon Text"/>
    <w:basedOn w:val="a"/>
    <w:uiPriority w:val="99"/>
    <w:rsid w:val="00EB0AC6"/>
    <w:pPr>
      <w:spacing w:after="0"/>
    </w:pPr>
    <w:rPr>
      <w:rFonts w:ascii="Tahoma" w:hAnsi="Tahoma" w:cs="Tahoma"/>
      <w:sz w:val="16"/>
      <w:szCs w:val="16"/>
    </w:rPr>
  </w:style>
  <w:style w:type="paragraph" w:customStyle="1" w:styleId="1d">
    <w:name w:val="Κείμενο σχολίου1"/>
    <w:basedOn w:val="a"/>
    <w:rsid w:val="00EB0AC6"/>
    <w:rPr>
      <w:sz w:val="20"/>
      <w:szCs w:val="20"/>
    </w:rPr>
  </w:style>
  <w:style w:type="paragraph" w:styleId="afc">
    <w:name w:val="annotation subject"/>
    <w:basedOn w:val="1d"/>
    <w:next w:val="1d"/>
    <w:uiPriority w:val="99"/>
    <w:rsid w:val="00EB0AC6"/>
    <w:rPr>
      <w:b/>
      <w:bCs/>
    </w:rPr>
  </w:style>
  <w:style w:type="paragraph" w:styleId="-HTML">
    <w:name w:val="HTML Preformatted"/>
    <w:basedOn w:val="a"/>
    <w:uiPriority w:val="99"/>
    <w:rsid w:val="00EB0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styleId="afd">
    <w:name w:val="Revision"/>
    <w:uiPriority w:val="99"/>
    <w:rsid w:val="00EB0AC6"/>
    <w:pPr>
      <w:suppressAutoHyphens/>
    </w:pPr>
    <w:rPr>
      <w:rFonts w:ascii="Calibri" w:hAnsi="Calibri" w:cs="Calibri"/>
      <w:sz w:val="22"/>
      <w:szCs w:val="24"/>
      <w:lang w:val="en-GB" w:eastAsia="zh-CN"/>
    </w:rPr>
  </w:style>
  <w:style w:type="paragraph" w:customStyle="1" w:styleId="21">
    <w:name w:val="Λίστα με κουκκίδες 21"/>
    <w:basedOn w:val="a"/>
    <w:rsid w:val="00EB0AC6"/>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2"/>
    <w:rsid w:val="00EB0AC6"/>
    <w:pPr>
      <w:tabs>
        <w:tab w:val="right" w:leader="dot" w:pos="7091"/>
      </w:tabs>
      <w:ind w:left="2547"/>
    </w:pPr>
  </w:style>
  <w:style w:type="paragraph" w:styleId="ab">
    <w:name w:val="annotation text"/>
    <w:basedOn w:val="a"/>
    <w:link w:val="Char0"/>
    <w:semiHidden/>
    <w:rsid w:val="005C0B86"/>
    <w:pPr>
      <w:suppressAutoHyphens w:val="0"/>
      <w:spacing w:after="200" w:line="276" w:lineRule="auto"/>
      <w:jc w:val="left"/>
    </w:pPr>
    <w:rPr>
      <w:rFonts w:cs="Times New Roman"/>
      <w:sz w:val="20"/>
      <w:szCs w:val="20"/>
    </w:rPr>
  </w:style>
  <w:style w:type="character" w:customStyle="1" w:styleId="Char10">
    <w:name w:val="Κείμενο σχολίου Char1"/>
    <w:basedOn w:val="a0"/>
    <w:semiHidden/>
    <w:rsid w:val="005C0B86"/>
    <w:rPr>
      <w:rFonts w:ascii="Calibri" w:hAnsi="Calibri" w:cs="Calibri"/>
      <w:lang w:val="en-GB" w:eastAsia="zh-CN"/>
    </w:rPr>
  </w:style>
  <w:style w:type="paragraph" w:styleId="afe">
    <w:name w:val="List Paragraph"/>
    <w:basedOn w:val="a"/>
    <w:uiPriority w:val="34"/>
    <w:qFormat/>
    <w:rsid w:val="005C0B86"/>
    <w:pPr>
      <w:suppressAutoHyphens w:val="0"/>
      <w:spacing w:after="200" w:line="276" w:lineRule="auto"/>
      <w:ind w:left="720"/>
      <w:contextualSpacing/>
      <w:jc w:val="left"/>
    </w:pPr>
    <w:rPr>
      <w:rFonts w:eastAsia="Calibri" w:cs="Times New Roman"/>
      <w:szCs w:val="22"/>
      <w:lang w:val="el-GR" w:eastAsia="en-US"/>
    </w:rPr>
  </w:style>
  <w:style w:type="character" w:styleId="aff">
    <w:name w:val="annotation reference"/>
    <w:basedOn w:val="a0"/>
    <w:uiPriority w:val="99"/>
    <w:rsid w:val="005C0B86"/>
    <w:rPr>
      <w:sz w:val="16"/>
      <w:szCs w:val="16"/>
    </w:rPr>
  </w:style>
  <w:style w:type="paragraph" w:customStyle="1" w:styleId="contents0">
    <w:name w:val="contents"/>
    <w:aliases w:val="body text,heading_txt,bodytxy2,Body Text - Level 2,bt,??2,Oracle Response,sp,sbs,block text,bt4,body text4,bt5,body text5,bt1,body text1,Resume Text,BODY TEXT,txt1,T1,Title 1"/>
    <w:basedOn w:val="a"/>
    <w:next w:val="af"/>
    <w:rsid w:val="00F56C0D"/>
    <w:pPr>
      <w:suppressAutoHyphens w:val="0"/>
      <w:spacing w:after="0" w:line="360" w:lineRule="atLeast"/>
    </w:pPr>
    <w:rPr>
      <w:rFonts w:ascii="Arial" w:hAnsi="Arial" w:cs="Times New Roman"/>
      <w:szCs w:val="20"/>
      <w:lang w:val="en-US" w:eastAsia="en-US"/>
    </w:rPr>
  </w:style>
  <w:style w:type="paragraph" w:styleId="Web">
    <w:name w:val="Normal (Web)"/>
    <w:basedOn w:val="a"/>
    <w:uiPriority w:val="99"/>
    <w:rsid w:val="00A74A95"/>
    <w:pPr>
      <w:suppressAutoHyphens w:val="0"/>
      <w:spacing w:before="100" w:beforeAutospacing="1" w:after="100" w:afterAutospacing="1"/>
      <w:jc w:val="left"/>
    </w:pPr>
    <w:rPr>
      <w:rFonts w:ascii="Arial Narrow" w:hAnsi="Arial Narrow" w:cs="Arial Narrow"/>
      <w:sz w:val="24"/>
      <w:lang w:val="el-GR" w:eastAsia="el-GR"/>
    </w:rPr>
  </w:style>
  <w:style w:type="paragraph" w:customStyle="1" w:styleId="Normaltbl">
    <w:name w:val="Normal_tbl"/>
    <w:basedOn w:val="a"/>
    <w:rsid w:val="003A173A"/>
    <w:pPr>
      <w:suppressAutoHyphens w:val="0"/>
      <w:overflowPunct w:val="0"/>
      <w:autoSpaceDE w:val="0"/>
      <w:autoSpaceDN w:val="0"/>
      <w:adjustRightInd w:val="0"/>
      <w:spacing w:before="120" w:line="288" w:lineRule="atLeast"/>
      <w:textAlignment w:val="baseline"/>
    </w:pPr>
    <w:rPr>
      <w:rFonts w:ascii="Times New Roman" w:hAnsi="Times New Roman" w:cs="Times New Roman"/>
      <w:sz w:val="26"/>
      <w:szCs w:val="20"/>
      <w:lang w:val="en-US" w:eastAsia="en-US" w:bidi="en-US"/>
    </w:rPr>
  </w:style>
  <w:style w:type="paragraph" w:styleId="26">
    <w:name w:val="Body Text 2"/>
    <w:basedOn w:val="a"/>
    <w:link w:val="2Char0"/>
    <w:unhideWhenUsed/>
    <w:rsid w:val="000845EF"/>
    <w:pPr>
      <w:spacing w:line="480" w:lineRule="auto"/>
    </w:pPr>
  </w:style>
  <w:style w:type="character" w:customStyle="1" w:styleId="2Char0">
    <w:name w:val="Σώμα κείμενου 2 Char"/>
    <w:basedOn w:val="a0"/>
    <w:link w:val="26"/>
    <w:rsid w:val="000845EF"/>
    <w:rPr>
      <w:rFonts w:ascii="Calibri" w:hAnsi="Calibri" w:cs="Calibri"/>
      <w:sz w:val="22"/>
      <w:szCs w:val="24"/>
      <w:lang w:val="en-GB" w:eastAsia="zh-CN"/>
    </w:rPr>
  </w:style>
  <w:style w:type="character" w:customStyle="1" w:styleId="6Char">
    <w:name w:val="Επικεφαλίδα 6 Char"/>
    <w:basedOn w:val="a0"/>
    <w:link w:val="6"/>
    <w:rsid w:val="00060E04"/>
    <w:rPr>
      <w:rFonts w:ascii="Cambria" w:hAnsi="Cambria"/>
      <w:i/>
      <w:iCs/>
      <w:color w:val="243F60"/>
      <w:sz w:val="22"/>
      <w:szCs w:val="22"/>
      <w:lang w:val="en-US" w:eastAsia="en-US" w:bidi="en-US"/>
    </w:rPr>
  </w:style>
  <w:style w:type="character" w:customStyle="1" w:styleId="7Char">
    <w:name w:val="Επικεφαλίδα 7 Char"/>
    <w:basedOn w:val="a0"/>
    <w:link w:val="7"/>
    <w:rsid w:val="00060E04"/>
    <w:rPr>
      <w:rFonts w:ascii="Cambria" w:hAnsi="Cambria"/>
      <w:i/>
      <w:iCs/>
      <w:color w:val="404040"/>
      <w:sz w:val="22"/>
      <w:szCs w:val="22"/>
      <w:lang w:val="en-US" w:eastAsia="en-US" w:bidi="en-US"/>
    </w:rPr>
  </w:style>
  <w:style w:type="character" w:customStyle="1" w:styleId="8Char">
    <w:name w:val="Επικεφαλίδα 8 Char"/>
    <w:basedOn w:val="a0"/>
    <w:link w:val="8"/>
    <w:rsid w:val="00060E04"/>
    <w:rPr>
      <w:rFonts w:ascii="Cambria" w:hAnsi="Cambria"/>
      <w:color w:val="4F81BD"/>
      <w:lang w:val="en-US" w:eastAsia="en-US" w:bidi="en-US"/>
    </w:rPr>
  </w:style>
  <w:style w:type="character" w:customStyle="1" w:styleId="9Char">
    <w:name w:val="Επικεφαλίδα 9 Char"/>
    <w:basedOn w:val="a0"/>
    <w:link w:val="9"/>
    <w:rsid w:val="00060E04"/>
    <w:rPr>
      <w:rFonts w:ascii="Cambria" w:hAnsi="Cambria"/>
      <w:i/>
      <w:iCs/>
      <w:color w:val="404040"/>
      <w:lang w:val="en-US" w:eastAsia="en-US" w:bidi="en-US"/>
    </w:rPr>
  </w:style>
  <w:style w:type="character" w:customStyle="1" w:styleId="1Char">
    <w:name w:val="Επικεφαλίδα 1 Char"/>
    <w:aliases w:val="h1 Char,1 Char,H1 Char Char,H1 Char1,Head1 Char,Heading apps Char,BMS Heading 1 Char,H11 Char,H12 Char,H13 Char,H14 Char,H15 Char,H16 Char,H17 Char,Outline1 Char,Level 1 Topic Heading Char,Header1 Char,Heading 1-ERI Char,l1 Char"/>
    <w:basedOn w:val="a0"/>
    <w:link w:val="1"/>
    <w:rsid w:val="00060E04"/>
    <w:rPr>
      <w:rFonts w:ascii="Arial" w:hAnsi="Arial" w:cs="Arial"/>
      <w:b/>
      <w:bCs/>
      <w:color w:val="333399"/>
      <w:sz w:val="28"/>
      <w:szCs w:val="32"/>
      <w:lang w:val="en-US" w:eastAsia="zh-CN"/>
    </w:rPr>
  </w:style>
  <w:style w:type="character" w:customStyle="1" w:styleId="2Char">
    <w:name w:val="Επικεφαλίδα 2 Char"/>
    <w:aliases w:val="h2 Char,2 Char,Header 2 Char,Heading Bug Char,H2 Char,Sub-Head1 Char,Heading 2- no# Char,H21 Char,H22 Char,H23 Char,H2Normal Char"/>
    <w:basedOn w:val="a0"/>
    <w:link w:val="2"/>
    <w:rsid w:val="00060E04"/>
    <w:rPr>
      <w:rFonts w:ascii="Arial" w:hAnsi="Arial" w:cs="Arial"/>
      <w:b/>
      <w:color w:val="002060"/>
      <w:sz w:val="24"/>
      <w:szCs w:val="22"/>
      <w:lang w:val="en-GB" w:eastAsia="zh-CN"/>
    </w:rPr>
  </w:style>
  <w:style w:type="character" w:customStyle="1" w:styleId="3Char">
    <w:name w:val="Επικεφαλίδα 3 Char"/>
    <w:aliases w:val="h3 Char,H3 Char,Proposa Char,Project 3 Char,Heading 3 - old Char,1.2.3. Char,alltoc Char,3 Char,Heading 4 Proposal Char,h31 Char,h32 Char,Bold Head Char,bh Char,(1.1.1) Char,hd3 Char,Minor Char,1.1.1 Heading Char,0 Char,(Alt+3) Char"/>
    <w:basedOn w:val="a0"/>
    <w:link w:val="3"/>
    <w:rsid w:val="00060E04"/>
    <w:rPr>
      <w:rFonts w:ascii="Arial" w:hAnsi="Arial"/>
      <w:b/>
      <w:bCs/>
      <w:sz w:val="22"/>
      <w:szCs w:val="26"/>
      <w:lang w:val="en-GB" w:eastAsia="zh-CN"/>
    </w:rPr>
  </w:style>
  <w:style w:type="character" w:customStyle="1" w:styleId="4Char">
    <w:name w:val="Επικεφαλίδα 4 Char"/>
    <w:aliases w:val="h4 Char,Heading 4 Char3 Char Char,Heading 4 Char Char2 Char Char,h4 Char Char2 Char Char,H41 Char Char2 Char Char,H4 Char Char2 Char Char,t4 Char Char2 Char Char,h41 Char Char2 Char Char,H42 Char Char2 Char Char"/>
    <w:basedOn w:val="a0"/>
    <w:link w:val="4"/>
    <w:rsid w:val="00060E04"/>
    <w:rPr>
      <w:rFonts w:ascii="Arial" w:hAnsi="Arial"/>
      <w:b/>
      <w:bCs/>
      <w:sz w:val="22"/>
      <w:szCs w:val="28"/>
      <w:lang w:val="en-GB" w:eastAsia="zh-CN"/>
    </w:rPr>
  </w:style>
  <w:style w:type="character" w:customStyle="1" w:styleId="5Char">
    <w:name w:val="Επικεφαλίδα 5 Char"/>
    <w:aliases w:val="H5 Char,H51 Char,h5 Char"/>
    <w:basedOn w:val="a0"/>
    <w:link w:val="5"/>
    <w:rsid w:val="00060E04"/>
    <w:rPr>
      <w:rFonts w:ascii="Lucida Sans" w:hAnsi="Lucida Sans" w:cs="Lucida Sans"/>
      <w:b/>
      <w:sz w:val="22"/>
      <w:lang w:val="en-US" w:eastAsia="zh-CN"/>
    </w:rPr>
  </w:style>
  <w:style w:type="character" w:customStyle="1" w:styleId="Char2">
    <w:name w:val="Σώμα κειμένου Char"/>
    <w:basedOn w:val="a0"/>
    <w:link w:val="af"/>
    <w:rsid w:val="00060E04"/>
    <w:rPr>
      <w:rFonts w:ascii="Calibri" w:hAnsi="Calibri" w:cs="Calibri"/>
      <w:sz w:val="22"/>
      <w:szCs w:val="24"/>
      <w:lang w:val="en-GB" w:eastAsia="zh-CN"/>
    </w:rPr>
  </w:style>
  <w:style w:type="character" w:customStyle="1" w:styleId="Char4">
    <w:name w:val="Κεφαλίδα Char"/>
    <w:aliases w:val="hd Char, Char1 Char"/>
    <w:basedOn w:val="a0"/>
    <w:link w:val="af4"/>
    <w:rsid w:val="00060E04"/>
    <w:rPr>
      <w:rFonts w:ascii="Calibri" w:hAnsi="Calibri" w:cs="Calibri"/>
      <w:sz w:val="22"/>
      <w:szCs w:val="24"/>
      <w:lang w:val="en-GB" w:eastAsia="zh-CN"/>
    </w:rPr>
  </w:style>
  <w:style w:type="character" w:customStyle="1" w:styleId="Char3">
    <w:name w:val="Υποσέλιδο Char"/>
    <w:aliases w:val="ft Char"/>
    <w:basedOn w:val="a0"/>
    <w:link w:val="af3"/>
    <w:rsid w:val="00060E04"/>
    <w:rPr>
      <w:rFonts w:ascii="Calibri" w:eastAsia="MS Mincho" w:hAnsi="Calibri" w:cs="Calibri"/>
      <w:sz w:val="22"/>
      <w:szCs w:val="24"/>
      <w:lang w:val="en-US" w:eastAsia="ja-JP"/>
    </w:rPr>
  </w:style>
  <w:style w:type="character" w:customStyle="1" w:styleId="Char7">
    <w:name w:val="Σώμα κείμενου με εσοχή Char"/>
    <w:basedOn w:val="a0"/>
    <w:link w:val="af8"/>
    <w:rsid w:val="00060E04"/>
    <w:rPr>
      <w:rFonts w:ascii="Arial" w:hAnsi="Arial" w:cs="Arial"/>
      <w:sz w:val="22"/>
      <w:szCs w:val="24"/>
      <w:lang w:val="en-GB" w:eastAsia="zh-CN"/>
    </w:rPr>
  </w:style>
  <w:style w:type="paragraph" w:customStyle="1" w:styleId="HEAD1">
    <w:name w:val="HEAD1"/>
    <w:basedOn w:val="a"/>
    <w:next w:val="a"/>
    <w:rsid w:val="00060E04"/>
    <w:pPr>
      <w:suppressAutoHyphens w:val="0"/>
      <w:overflowPunct w:val="0"/>
      <w:autoSpaceDE w:val="0"/>
      <w:autoSpaceDN w:val="0"/>
      <w:adjustRightInd w:val="0"/>
      <w:spacing w:before="240" w:after="240" w:line="300" w:lineRule="atLeast"/>
      <w:jc w:val="center"/>
      <w:textAlignment w:val="baseline"/>
      <w:outlineLvl w:val="0"/>
    </w:pPr>
    <w:rPr>
      <w:rFonts w:cs="Times New Roman"/>
      <w:b/>
      <w:smallCaps/>
      <w:color w:val="FF0000"/>
      <w:sz w:val="44"/>
      <w:szCs w:val="22"/>
      <w:lang w:val="en-US" w:eastAsia="en-US" w:bidi="en-US"/>
    </w:rPr>
  </w:style>
  <w:style w:type="paragraph" w:styleId="aff0">
    <w:name w:val="Title"/>
    <w:basedOn w:val="a"/>
    <w:next w:val="a"/>
    <w:link w:val="Char8"/>
    <w:qFormat/>
    <w:rsid w:val="00060E04"/>
    <w:pPr>
      <w:pBdr>
        <w:bottom w:val="single" w:sz="8" w:space="4" w:color="4F81BD"/>
      </w:pBdr>
      <w:suppressAutoHyphens w:val="0"/>
      <w:spacing w:after="300"/>
      <w:contextualSpacing/>
      <w:jc w:val="left"/>
    </w:pPr>
    <w:rPr>
      <w:rFonts w:ascii="Cambria" w:hAnsi="Cambria" w:cs="Times New Roman"/>
      <w:color w:val="17365D"/>
      <w:spacing w:val="5"/>
      <w:kern w:val="28"/>
      <w:sz w:val="52"/>
      <w:szCs w:val="52"/>
      <w:lang w:val="en-US" w:eastAsia="en-US" w:bidi="en-US"/>
    </w:rPr>
  </w:style>
  <w:style w:type="character" w:customStyle="1" w:styleId="Char8">
    <w:name w:val="Τίτλος Char"/>
    <w:basedOn w:val="a0"/>
    <w:link w:val="aff0"/>
    <w:rsid w:val="00060E04"/>
    <w:rPr>
      <w:rFonts w:ascii="Cambria" w:hAnsi="Cambria"/>
      <w:color w:val="17365D"/>
      <w:spacing w:val="5"/>
      <w:kern w:val="28"/>
      <w:sz w:val="52"/>
      <w:szCs w:val="52"/>
      <w:lang w:val="en-US" w:eastAsia="en-US" w:bidi="en-US"/>
    </w:rPr>
  </w:style>
  <w:style w:type="character" w:customStyle="1" w:styleId="Char5">
    <w:name w:val="Κείμενο υποσημείωσης Char"/>
    <w:basedOn w:val="a0"/>
    <w:link w:val="af5"/>
    <w:rsid w:val="00060E04"/>
    <w:rPr>
      <w:rFonts w:ascii="Calibri" w:hAnsi="Calibri" w:cs="Calibri"/>
      <w:sz w:val="18"/>
      <w:lang w:val="en-IE" w:eastAsia="zh-CN"/>
    </w:rPr>
  </w:style>
  <w:style w:type="paragraph" w:customStyle="1" w:styleId="27">
    <w:name w:val="Στυλ Επικεφαλίδα 2"/>
    <w:aliases w:val="h2 + Όχι Έντονα Υπογράμμιση"/>
    <w:basedOn w:val="2"/>
    <w:link w:val="2Char1"/>
    <w:rsid w:val="00060E04"/>
    <w:pPr>
      <w:keepLines/>
      <w:pBdr>
        <w:top w:val="none" w:sz="0" w:space="0" w:color="auto"/>
        <w:left w:val="none" w:sz="0" w:space="0" w:color="auto"/>
        <w:bottom w:val="none" w:sz="0" w:space="0" w:color="auto"/>
        <w:right w:val="none" w:sz="0" w:space="0" w:color="auto"/>
      </w:pBdr>
      <w:tabs>
        <w:tab w:val="clear" w:pos="567"/>
      </w:tabs>
      <w:suppressAutoHyphens w:val="0"/>
      <w:spacing w:before="200" w:after="0" w:line="276" w:lineRule="auto"/>
      <w:ind w:left="0" w:firstLine="0"/>
      <w:jc w:val="left"/>
    </w:pPr>
    <w:rPr>
      <w:rFonts w:ascii="Cambria" w:hAnsi="Cambria" w:cs="Times New Roman"/>
      <w:bCs/>
      <w:color w:val="4F81BD"/>
      <w:sz w:val="26"/>
      <w:szCs w:val="26"/>
      <w:lang w:val="en-US" w:eastAsia="en-US" w:bidi="en-US"/>
    </w:rPr>
  </w:style>
  <w:style w:type="character" w:customStyle="1" w:styleId="2Char1">
    <w:name w:val="Στυλ Επικεφαλίδα 2 Char"/>
    <w:aliases w:val="h2 + Όχι Έντονα Υπογράμμιση Char"/>
    <w:basedOn w:val="2Char"/>
    <w:link w:val="27"/>
    <w:rsid w:val="00060E04"/>
    <w:rPr>
      <w:rFonts w:ascii="Cambria" w:hAnsi="Cambria" w:cs="Arial"/>
      <w:b/>
      <w:bCs/>
      <w:color w:val="4F81BD"/>
      <w:sz w:val="26"/>
      <w:szCs w:val="26"/>
      <w:lang w:val="en-US" w:eastAsia="en-US" w:bidi="en-US"/>
    </w:rPr>
  </w:style>
  <w:style w:type="paragraph" w:styleId="aff1">
    <w:name w:val="Subtitle"/>
    <w:basedOn w:val="a"/>
    <w:next w:val="a"/>
    <w:link w:val="Char9"/>
    <w:qFormat/>
    <w:rsid w:val="00060E04"/>
    <w:pPr>
      <w:numPr>
        <w:ilvl w:val="1"/>
      </w:numPr>
      <w:suppressAutoHyphens w:val="0"/>
      <w:spacing w:after="200" w:line="276" w:lineRule="auto"/>
      <w:jc w:val="left"/>
    </w:pPr>
    <w:rPr>
      <w:rFonts w:ascii="Cambria" w:hAnsi="Cambria" w:cs="Times New Roman"/>
      <w:i/>
      <w:iCs/>
      <w:color w:val="4F81BD"/>
      <w:spacing w:val="15"/>
      <w:sz w:val="24"/>
      <w:lang w:val="en-US" w:eastAsia="en-US" w:bidi="en-US"/>
    </w:rPr>
  </w:style>
  <w:style w:type="character" w:customStyle="1" w:styleId="Char9">
    <w:name w:val="Υπότιτλος Char"/>
    <w:basedOn w:val="a0"/>
    <w:link w:val="aff1"/>
    <w:rsid w:val="00060E04"/>
    <w:rPr>
      <w:rFonts w:ascii="Cambria" w:hAnsi="Cambria"/>
      <w:i/>
      <w:iCs/>
      <w:color w:val="4F81BD"/>
      <w:spacing w:val="15"/>
      <w:sz w:val="24"/>
      <w:szCs w:val="24"/>
      <w:lang w:val="en-US" w:eastAsia="en-US" w:bidi="en-US"/>
    </w:rPr>
  </w:style>
  <w:style w:type="paragraph" w:customStyle="1" w:styleId="Bullet-1">
    <w:name w:val="Bullet-1"/>
    <w:basedOn w:val="a"/>
    <w:next w:val="a"/>
    <w:rsid w:val="00060E04"/>
    <w:pPr>
      <w:suppressAutoHyphens w:val="0"/>
      <w:overflowPunct w:val="0"/>
      <w:autoSpaceDE w:val="0"/>
      <w:autoSpaceDN w:val="0"/>
      <w:adjustRightInd w:val="0"/>
      <w:spacing w:before="240" w:after="200" w:line="288" w:lineRule="atLeast"/>
      <w:ind w:left="1620" w:hanging="540"/>
      <w:textAlignment w:val="baseline"/>
    </w:pPr>
    <w:rPr>
      <w:rFonts w:cs="Times New Roman"/>
      <w:sz w:val="26"/>
      <w:szCs w:val="26"/>
      <w:lang w:val="en-US" w:eastAsia="en-US" w:bidi="en-US"/>
    </w:rPr>
  </w:style>
  <w:style w:type="paragraph" w:customStyle="1" w:styleId="Bullet-2">
    <w:name w:val="Bullet-2"/>
    <w:basedOn w:val="Bullet-1"/>
    <w:next w:val="a"/>
    <w:rsid w:val="00060E04"/>
    <w:pPr>
      <w:ind w:left="2610" w:hanging="450"/>
    </w:pPr>
    <w:rPr>
      <w:rFonts w:ascii="Times New Roman" w:hAnsi="Times New Roman"/>
      <w:szCs w:val="20"/>
      <w:lang w:eastAsia="el-GR"/>
    </w:rPr>
  </w:style>
  <w:style w:type="paragraph" w:customStyle="1" w:styleId="StyleHeading2Verdana10ptLeft0cmFirstline0cm">
    <w:name w:val="Style Heading 2 + Verdana 10 pt Left:  0 cm First line:  0 cm"/>
    <w:basedOn w:val="2"/>
    <w:rsid w:val="00060E04"/>
    <w:pPr>
      <w:keepLines/>
      <w:pBdr>
        <w:top w:val="none" w:sz="0" w:space="0" w:color="auto"/>
        <w:left w:val="none" w:sz="0" w:space="0" w:color="auto"/>
        <w:bottom w:val="none" w:sz="0" w:space="0" w:color="auto"/>
        <w:right w:val="none" w:sz="0" w:space="0" w:color="auto"/>
      </w:pBdr>
      <w:tabs>
        <w:tab w:val="clear" w:pos="567"/>
      </w:tabs>
      <w:suppressAutoHyphens w:val="0"/>
      <w:overflowPunct w:val="0"/>
      <w:autoSpaceDE w:val="0"/>
      <w:autoSpaceDN w:val="0"/>
      <w:adjustRightInd w:val="0"/>
      <w:spacing w:before="120" w:after="0"/>
      <w:ind w:left="0" w:firstLine="0"/>
      <w:jc w:val="left"/>
      <w:textAlignment w:val="baseline"/>
    </w:pPr>
    <w:rPr>
      <w:rFonts w:ascii="Verdana" w:hAnsi="Verdana" w:cs="Times New Roman"/>
      <w:smallCaps/>
      <w:color w:val="auto"/>
      <w:sz w:val="20"/>
      <w:szCs w:val="20"/>
      <w:lang w:val="en-US" w:eastAsia="en-US" w:bidi="en-US"/>
    </w:rPr>
  </w:style>
  <w:style w:type="paragraph" w:customStyle="1" w:styleId="1e">
    <w:name w:val="μπούλετ +βασικό μέσα 1 εκ."/>
    <w:basedOn w:val="a"/>
    <w:rsid w:val="00060E04"/>
    <w:pPr>
      <w:tabs>
        <w:tab w:val="left" w:pos="567"/>
        <w:tab w:val="num" w:pos="927"/>
      </w:tabs>
      <w:suppressAutoHyphens w:val="0"/>
      <w:spacing w:before="120" w:after="200" w:line="360" w:lineRule="auto"/>
      <w:ind w:left="924" w:hanging="357"/>
    </w:pPr>
    <w:rPr>
      <w:rFonts w:ascii="Century Gothic" w:hAnsi="Century Gothic" w:cs="Times New Roman"/>
      <w:lang w:val="en-US" w:eastAsia="en-US" w:bidi="en-US"/>
    </w:rPr>
  </w:style>
  <w:style w:type="paragraph" w:customStyle="1" w:styleId="aff2">
    <w:name w:val="Α. Β. έξω"/>
    <w:basedOn w:val="a"/>
    <w:link w:val="Chara"/>
    <w:rsid w:val="00060E04"/>
    <w:pPr>
      <w:tabs>
        <w:tab w:val="left" w:pos="567"/>
      </w:tabs>
      <w:suppressAutoHyphens w:val="0"/>
      <w:spacing w:before="120" w:after="200" w:line="360" w:lineRule="auto"/>
      <w:ind w:left="567" w:hanging="567"/>
    </w:pPr>
    <w:rPr>
      <w:rFonts w:ascii="Century Gothic" w:hAnsi="Century Gothic" w:cs="Times New Roman"/>
      <w:lang w:val="en-US" w:eastAsia="en-US" w:bidi="en-US"/>
    </w:rPr>
  </w:style>
  <w:style w:type="character" w:customStyle="1" w:styleId="Chara">
    <w:name w:val="Α. Β. έξω Char"/>
    <w:basedOn w:val="a0"/>
    <w:link w:val="aff2"/>
    <w:rsid w:val="00060E04"/>
    <w:rPr>
      <w:rFonts w:ascii="Century Gothic" w:hAnsi="Century Gothic"/>
      <w:sz w:val="22"/>
      <w:szCs w:val="24"/>
      <w:lang w:val="en-US" w:eastAsia="en-US" w:bidi="en-US"/>
    </w:rPr>
  </w:style>
  <w:style w:type="paragraph" w:customStyle="1" w:styleId="aff3">
    <w:name w:val="αρίθμ έξω"/>
    <w:basedOn w:val="a"/>
    <w:link w:val="CharChar"/>
    <w:rsid w:val="00060E04"/>
    <w:pPr>
      <w:tabs>
        <w:tab w:val="num" w:pos="567"/>
      </w:tabs>
      <w:suppressAutoHyphens w:val="0"/>
      <w:autoSpaceDE w:val="0"/>
      <w:autoSpaceDN w:val="0"/>
      <w:adjustRightInd w:val="0"/>
      <w:spacing w:before="120" w:after="200" w:line="360" w:lineRule="auto"/>
      <w:ind w:left="567" w:hanging="567"/>
    </w:pPr>
    <w:rPr>
      <w:rFonts w:ascii="Century Gothic" w:hAnsi="Century Gothic" w:cs="Times New Roman"/>
      <w:szCs w:val="22"/>
      <w:lang w:val="en-US" w:eastAsia="en-US" w:bidi="en-US"/>
    </w:rPr>
  </w:style>
  <w:style w:type="character" w:customStyle="1" w:styleId="CharChar">
    <w:name w:val="αρίθμ έξω Char Char"/>
    <w:basedOn w:val="a0"/>
    <w:link w:val="aff3"/>
    <w:rsid w:val="00060E04"/>
    <w:rPr>
      <w:rFonts w:ascii="Century Gothic" w:hAnsi="Century Gothic"/>
      <w:sz w:val="22"/>
      <w:szCs w:val="22"/>
      <w:lang w:val="en-US" w:eastAsia="en-US" w:bidi="en-US"/>
    </w:rPr>
  </w:style>
  <w:style w:type="paragraph" w:styleId="aff4">
    <w:name w:val="Quote"/>
    <w:basedOn w:val="a"/>
    <w:next w:val="a"/>
    <w:link w:val="Charb"/>
    <w:qFormat/>
    <w:rsid w:val="00060E04"/>
    <w:pPr>
      <w:suppressAutoHyphens w:val="0"/>
      <w:spacing w:after="200" w:line="276" w:lineRule="auto"/>
      <w:jc w:val="left"/>
    </w:pPr>
    <w:rPr>
      <w:rFonts w:cs="Times New Roman"/>
      <w:i/>
      <w:iCs/>
      <w:color w:val="000000"/>
      <w:szCs w:val="22"/>
      <w:lang w:val="en-US" w:eastAsia="en-US" w:bidi="en-US"/>
    </w:rPr>
  </w:style>
  <w:style w:type="character" w:customStyle="1" w:styleId="Charb">
    <w:name w:val="Απόσπασμα Char"/>
    <w:basedOn w:val="a0"/>
    <w:link w:val="aff4"/>
    <w:rsid w:val="00060E04"/>
    <w:rPr>
      <w:rFonts w:ascii="Calibri" w:hAnsi="Calibri"/>
      <w:i/>
      <w:iCs/>
      <w:color w:val="000000"/>
      <w:sz w:val="22"/>
      <w:szCs w:val="22"/>
      <w:lang w:val="en-US" w:eastAsia="en-US" w:bidi="en-US"/>
    </w:rPr>
  </w:style>
  <w:style w:type="paragraph" w:styleId="aff5">
    <w:name w:val="Intense Quote"/>
    <w:basedOn w:val="a"/>
    <w:next w:val="a"/>
    <w:link w:val="Charc"/>
    <w:qFormat/>
    <w:rsid w:val="00060E04"/>
    <w:pPr>
      <w:pBdr>
        <w:bottom w:val="single" w:sz="4" w:space="4" w:color="4F81BD"/>
      </w:pBdr>
      <w:suppressAutoHyphens w:val="0"/>
      <w:spacing w:before="200" w:after="280" w:line="276" w:lineRule="auto"/>
      <w:ind w:left="936" w:right="936"/>
      <w:jc w:val="left"/>
    </w:pPr>
    <w:rPr>
      <w:rFonts w:cs="Times New Roman"/>
      <w:b/>
      <w:bCs/>
      <w:i/>
      <w:iCs/>
      <w:color w:val="4F81BD"/>
      <w:szCs w:val="22"/>
      <w:lang w:val="en-US" w:eastAsia="en-US" w:bidi="en-US"/>
    </w:rPr>
  </w:style>
  <w:style w:type="character" w:customStyle="1" w:styleId="Charc">
    <w:name w:val="Έντονο εισαγωγικό Char"/>
    <w:basedOn w:val="a0"/>
    <w:link w:val="aff5"/>
    <w:rsid w:val="00060E04"/>
    <w:rPr>
      <w:rFonts w:ascii="Calibri" w:hAnsi="Calibri"/>
      <w:b/>
      <w:bCs/>
      <w:i/>
      <w:iCs/>
      <w:color w:val="4F81BD"/>
      <w:sz w:val="22"/>
      <w:szCs w:val="22"/>
      <w:lang w:val="en-US" w:eastAsia="en-US" w:bidi="en-US"/>
    </w:rPr>
  </w:style>
  <w:style w:type="character" w:customStyle="1" w:styleId="pagetitle">
    <w:name w:val="pagetitle"/>
    <w:basedOn w:val="a0"/>
    <w:rsid w:val="00060E04"/>
  </w:style>
  <w:style w:type="table" w:styleId="aff6">
    <w:name w:val="Table Grid"/>
    <w:basedOn w:val="a1"/>
    <w:uiPriority w:val="99"/>
    <w:rsid w:val="00060E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7">
    <w:name w:val="Document Map"/>
    <w:basedOn w:val="a"/>
    <w:link w:val="Chard"/>
    <w:semiHidden/>
    <w:rsid w:val="00060E04"/>
    <w:pPr>
      <w:shd w:val="clear" w:color="auto" w:fill="000080"/>
      <w:suppressAutoHyphens w:val="0"/>
      <w:spacing w:after="200" w:line="276" w:lineRule="auto"/>
      <w:jc w:val="left"/>
    </w:pPr>
    <w:rPr>
      <w:rFonts w:ascii="Tahoma" w:hAnsi="Tahoma" w:cs="Tahoma"/>
      <w:sz w:val="20"/>
      <w:szCs w:val="20"/>
      <w:lang w:val="en-US" w:eastAsia="en-US" w:bidi="en-US"/>
    </w:rPr>
  </w:style>
  <w:style w:type="character" w:customStyle="1" w:styleId="Chard">
    <w:name w:val="Χάρτης εγγράφου Char"/>
    <w:basedOn w:val="a0"/>
    <w:link w:val="aff7"/>
    <w:semiHidden/>
    <w:rsid w:val="00060E04"/>
    <w:rPr>
      <w:rFonts w:ascii="Tahoma" w:hAnsi="Tahoma" w:cs="Tahoma"/>
      <w:shd w:val="clear" w:color="auto" w:fill="000080"/>
      <w:lang w:val="en-US" w:eastAsia="en-US" w:bidi="en-US"/>
    </w:rPr>
  </w:style>
  <w:style w:type="paragraph" w:customStyle="1" w:styleId="para3">
    <w:name w:val="para3"/>
    <w:basedOn w:val="a"/>
    <w:rsid w:val="00060E04"/>
    <w:pPr>
      <w:suppressAutoHyphens w:val="0"/>
      <w:spacing w:line="240" w:lineRule="atLeast"/>
      <w:ind w:left="454" w:hanging="454"/>
    </w:pPr>
    <w:rPr>
      <w:rFonts w:ascii="MS Sans Serif" w:hAnsi="MS Sans Serif" w:cs="Times New Roman"/>
      <w:sz w:val="28"/>
      <w:szCs w:val="20"/>
      <w:lang w:val="en-US" w:eastAsia="en-US"/>
    </w:rPr>
  </w:style>
  <w:style w:type="character" w:customStyle="1" w:styleId="Char6">
    <w:name w:val="Κείμενο σημείωσης τέλους Char"/>
    <w:basedOn w:val="a0"/>
    <w:link w:val="af6"/>
    <w:rsid w:val="00060E04"/>
    <w:rPr>
      <w:rFonts w:ascii="Calibri" w:hAnsi="Calibri" w:cs="Calibri"/>
      <w:lang w:val="en-GB" w:eastAsia="zh-CN"/>
    </w:rPr>
  </w:style>
  <w:style w:type="paragraph" w:styleId="32">
    <w:name w:val="Body Text Indent 3"/>
    <w:basedOn w:val="a"/>
    <w:link w:val="3Char0"/>
    <w:rsid w:val="00060E04"/>
    <w:pPr>
      <w:suppressAutoHyphens w:val="0"/>
      <w:spacing w:line="276" w:lineRule="auto"/>
      <w:ind w:left="283"/>
      <w:jc w:val="left"/>
    </w:pPr>
    <w:rPr>
      <w:rFonts w:cs="Times New Roman"/>
      <w:sz w:val="16"/>
      <w:szCs w:val="16"/>
      <w:lang w:val="en-US" w:eastAsia="en-US" w:bidi="en-US"/>
    </w:rPr>
  </w:style>
  <w:style w:type="character" w:customStyle="1" w:styleId="3Char0">
    <w:name w:val="Σώμα κείμενου με εσοχή 3 Char"/>
    <w:basedOn w:val="a0"/>
    <w:link w:val="32"/>
    <w:rsid w:val="00060E04"/>
    <w:rPr>
      <w:rFonts w:ascii="Calibri" w:hAnsi="Calibri"/>
      <w:sz w:val="16"/>
      <w:szCs w:val="16"/>
      <w:lang w:val="en-US" w:eastAsia="en-US" w:bidi="en-US"/>
    </w:rPr>
  </w:style>
  <w:style w:type="paragraph" w:styleId="33">
    <w:name w:val="Body Text 3"/>
    <w:basedOn w:val="a"/>
    <w:link w:val="3Char1"/>
    <w:rsid w:val="00060E04"/>
    <w:pPr>
      <w:suppressAutoHyphens w:val="0"/>
      <w:spacing w:line="276" w:lineRule="auto"/>
      <w:jc w:val="left"/>
    </w:pPr>
    <w:rPr>
      <w:rFonts w:cs="Times New Roman"/>
      <w:sz w:val="16"/>
      <w:szCs w:val="16"/>
      <w:lang w:val="en-US" w:eastAsia="en-US" w:bidi="en-US"/>
    </w:rPr>
  </w:style>
  <w:style w:type="character" w:customStyle="1" w:styleId="3Char1">
    <w:name w:val="Σώμα κείμενου 3 Char"/>
    <w:basedOn w:val="a0"/>
    <w:link w:val="33"/>
    <w:rsid w:val="00060E04"/>
    <w:rPr>
      <w:rFonts w:ascii="Calibri" w:hAnsi="Calibri"/>
      <w:sz w:val="16"/>
      <w:szCs w:val="16"/>
      <w:lang w:val="en-US" w:eastAsia="en-US" w:bidi="en-US"/>
    </w:rPr>
  </w:style>
  <w:style w:type="paragraph" w:customStyle="1" w:styleId="para-1">
    <w:name w:val="para-1"/>
    <w:basedOn w:val="a"/>
    <w:rsid w:val="00060E04"/>
    <w:pPr>
      <w:tabs>
        <w:tab w:val="left" w:pos="1021"/>
        <w:tab w:val="left" w:pos="1588"/>
        <w:tab w:val="left" w:pos="2155"/>
        <w:tab w:val="left" w:pos="2722"/>
        <w:tab w:val="left" w:pos="3289"/>
      </w:tabs>
      <w:suppressAutoHyphens w:val="0"/>
      <w:spacing w:after="0"/>
      <w:ind w:left="1021" w:hanging="1021"/>
    </w:pPr>
    <w:rPr>
      <w:rFonts w:ascii="Arial" w:hAnsi="Arial" w:cs="Times New Roman"/>
      <w:spacing w:val="5"/>
      <w:szCs w:val="20"/>
      <w:lang w:val="el-GR" w:eastAsia="el-GR"/>
    </w:rPr>
  </w:style>
  <w:style w:type="paragraph" w:customStyle="1" w:styleId="2TimesNewRoman12pt1">
    <w:name w:val="Στυλ Επικεφαλίδα 2 + Times New Roman 12 pt Όχι Πλάγια Αριστερά:...1"/>
    <w:basedOn w:val="2"/>
    <w:autoRedefine/>
    <w:rsid w:val="00060E04"/>
    <w:pPr>
      <w:pBdr>
        <w:top w:val="none" w:sz="0" w:space="0" w:color="auto"/>
        <w:left w:val="none" w:sz="0" w:space="0" w:color="auto"/>
        <w:bottom w:val="none" w:sz="0" w:space="0" w:color="auto"/>
        <w:right w:val="none" w:sz="0" w:space="0" w:color="auto"/>
      </w:pBdr>
      <w:tabs>
        <w:tab w:val="clear" w:pos="567"/>
      </w:tabs>
      <w:spacing w:before="360" w:after="0" w:line="240" w:lineRule="atLeast"/>
      <w:ind w:left="0" w:firstLine="142"/>
    </w:pPr>
    <w:rPr>
      <w:rFonts w:ascii="Calibri" w:hAnsi="Calibri" w:cs="Times New Roman"/>
      <w:b w:val="0"/>
      <w:bCs/>
      <w:color w:val="auto"/>
      <w:szCs w:val="20"/>
      <w:lang w:val="el-GR" w:eastAsia="ar-SA"/>
    </w:rPr>
  </w:style>
  <w:style w:type="paragraph" w:customStyle="1" w:styleId="WW-2">
    <w:name w:val="WW-Λίστα με κουκκίδες 2"/>
    <w:basedOn w:val="a"/>
    <w:rsid w:val="00060E04"/>
    <w:pPr>
      <w:spacing w:before="120" w:after="0" w:line="240" w:lineRule="atLeast"/>
      <w:ind w:left="540" w:hanging="540"/>
    </w:pPr>
    <w:rPr>
      <w:rFonts w:ascii="Arial" w:eastAsia="MS Mincho" w:hAnsi="Arial" w:cs="Times New Roman"/>
      <w:lang w:val="el-GR" w:eastAsia="ar-SA"/>
    </w:rPr>
  </w:style>
  <w:style w:type="paragraph" w:customStyle="1" w:styleId="2TimesNewRoman12pt">
    <w:name w:val="Στυλ Επικεφαλίδα 2 + Times New Roman 12 pt Όχι Πλάγια Αριστερά:..."/>
    <w:basedOn w:val="2"/>
    <w:rsid w:val="00060E04"/>
    <w:pPr>
      <w:numPr>
        <w:ilvl w:val="1"/>
        <w:numId w:val="4"/>
      </w:numPr>
      <w:pBdr>
        <w:top w:val="none" w:sz="0" w:space="0" w:color="auto"/>
        <w:left w:val="none" w:sz="0" w:space="0" w:color="auto"/>
        <w:bottom w:val="none" w:sz="0" w:space="0" w:color="auto"/>
        <w:right w:val="none" w:sz="0" w:space="0" w:color="auto"/>
      </w:pBdr>
      <w:tabs>
        <w:tab w:val="clear" w:pos="567"/>
      </w:tabs>
      <w:spacing w:before="120" w:after="0" w:line="240" w:lineRule="atLeast"/>
    </w:pPr>
    <w:rPr>
      <w:rFonts w:ascii="Times New Roman" w:hAnsi="Times New Roman" w:cs="Times New Roman"/>
      <w:bCs/>
      <w:color w:val="auto"/>
      <w:szCs w:val="20"/>
      <w:lang w:val="el-GR" w:eastAsia="ar-SA"/>
    </w:rPr>
  </w:style>
  <w:style w:type="paragraph" w:customStyle="1" w:styleId="210">
    <w:name w:val="Σώμα κείμενου 21"/>
    <w:basedOn w:val="a"/>
    <w:rsid w:val="00060E04"/>
    <w:pPr>
      <w:overflowPunct w:val="0"/>
      <w:autoSpaceDE w:val="0"/>
      <w:spacing w:after="0"/>
      <w:textAlignment w:val="baseline"/>
    </w:pPr>
    <w:rPr>
      <w:rFonts w:ascii="Arial" w:hAnsi="Arial" w:cs="Times New Roman"/>
      <w:szCs w:val="20"/>
      <w:lang w:val="el-GR" w:eastAsia="ar-SA"/>
    </w:rPr>
  </w:style>
  <w:style w:type="paragraph" w:customStyle="1" w:styleId="StyletabletextformlineJustifiedLeft0cmHanging0861">
    <w:name w:val="Style table text formline + Justified Left:  0 cm Hanging:  086 ...1"/>
    <w:basedOn w:val="a"/>
    <w:rsid w:val="00060E04"/>
    <w:pPr>
      <w:suppressAutoHyphens w:val="0"/>
      <w:spacing w:before="160" w:after="80"/>
      <w:ind w:left="488" w:hanging="488"/>
    </w:pPr>
    <w:rPr>
      <w:rFonts w:ascii="Arial" w:hAnsi="Arial" w:cs="Times New Roman"/>
      <w:color w:val="000000"/>
      <w:szCs w:val="20"/>
      <w:lang w:val="el-GR" w:eastAsia="el-GR"/>
    </w:rPr>
  </w:style>
  <w:style w:type="paragraph" w:styleId="28">
    <w:name w:val="Body Text Indent 2"/>
    <w:basedOn w:val="a"/>
    <w:link w:val="2Char2"/>
    <w:rsid w:val="00060E04"/>
    <w:pPr>
      <w:suppressAutoHyphens w:val="0"/>
      <w:spacing w:line="480" w:lineRule="auto"/>
      <w:ind w:left="283"/>
      <w:jc w:val="left"/>
    </w:pPr>
    <w:rPr>
      <w:rFonts w:cs="Times New Roman"/>
      <w:szCs w:val="22"/>
      <w:lang w:val="en-US" w:eastAsia="en-US" w:bidi="en-US"/>
    </w:rPr>
  </w:style>
  <w:style w:type="character" w:customStyle="1" w:styleId="2Char2">
    <w:name w:val="Σώμα κείμενου με εσοχή 2 Char"/>
    <w:basedOn w:val="a0"/>
    <w:link w:val="28"/>
    <w:rsid w:val="00060E04"/>
    <w:rPr>
      <w:rFonts w:ascii="Calibri" w:hAnsi="Calibri"/>
      <w:sz w:val="22"/>
      <w:szCs w:val="22"/>
      <w:lang w:val="en-US" w:eastAsia="en-US" w:bidi="en-US"/>
    </w:rPr>
  </w:style>
  <w:style w:type="paragraph" w:customStyle="1" w:styleId="Style18">
    <w:name w:val="Style18"/>
    <w:basedOn w:val="a"/>
    <w:uiPriority w:val="99"/>
    <w:rsid w:val="00060E04"/>
    <w:pPr>
      <w:widowControl w:val="0"/>
      <w:suppressAutoHyphens w:val="0"/>
      <w:autoSpaceDE w:val="0"/>
      <w:autoSpaceDN w:val="0"/>
      <w:adjustRightInd w:val="0"/>
      <w:spacing w:after="0" w:line="490" w:lineRule="exact"/>
      <w:jc w:val="center"/>
    </w:pPr>
    <w:rPr>
      <w:rFonts w:ascii="Arial Narrow" w:hAnsi="Arial Narrow" w:cs="Arial Narrow"/>
      <w:sz w:val="24"/>
      <w:lang w:val="en-US" w:eastAsia="en-US"/>
    </w:rPr>
  </w:style>
  <w:style w:type="character" w:customStyle="1" w:styleId="FontStyle86">
    <w:name w:val="Font Style86"/>
    <w:basedOn w:val="a0"/>
    <w:uiPriority w:val="99"/>
    <w:rsid w:val="00060E04"/>
    <w:rPr>
      <w:rFonts w:ascii="Arial Narrow" w:hAnsi="Arial Narrow" w:cs="Arial Narrow"/>
      <w:b/>
      <w:bCs/>
      <w:color w:val="000000"/>
      <w:sz w:val="20"/>
      <w:szCs w:val="20"/>
    </w:rPr>
  </w:style>
  <w:style w:type="paragraph" w:customStyle="1" w:styleId="Style2">
    <w:name w:val="Style2"/>
    <w:basedOn w:val="a"/>
    <w:uiPriority w:val="99"/>
    <w:rsid w:val="00060E04"/>
    <w:pPr>
      <w:widowControl w:val="0"/>
      <w:suppressAutoHyphens w:val="0"/>
      <w:autoSpaceDE w:val="0"/>
      <w:autoSpaceDN w:val="0"/>
      <w:adjustRightInd w:val="0"/>
      <w:spacing w:after="0" w:line="163" w:lineRule="exact"/>
      <w:ind w:firstLine="206"/>
      <w:jc w:val="left"/>
    </w:pPr>
    <w:rPr>
      <w:rFonts w:ascii="Arial Narrow" w:hAnsi="Arial Narrow" w:cs="Arial Narrow"/>
      <w:sz w:val="24"/>
      <w:lang w:val="en-US" w:eastAsia="en-US"/>
    </w:rPr>
  </w:style>
  <w:style w:type="paragraph" w:customStyle="1" w:styleId="Style3">
    <w:name w:val="Style3"/>
    <w:basedOn w:val="a"/>
    <w:uiPriority w:val="99"/>
    <w:rsid w:val="00060E04"/>
    <w:pPr>
      <w:widowControl w:val="0"/>
      <w:suppressAutoHyphens w:val="0"/>
      <w:autoSpaceDE w:val="0"/>
      <w:autoSpaceDN w:val="0"/>
      <w:adjustRightInd w:val="0"/>
      <w:spacing w:after="0" w:line="252" w:lineRule="exact"/>
      <w:jc w:val="left"/>
    </w:pPr>
    <w:rPr>
      <w:rFonts w:ascii="Arial Narrow" w:hAnsi="Arial Narrow" w:cs="Arial Narrow"/>
      <w:sz w:val="24"/>
      <w:lang w:val="en-US" w:eastAsia="en-US"/>
    </w:rPr>
  </w:style>
  <w:style w:type="paragraph" w:customStyle="1" w:styleId="Style4">
    <w:name w:val="Style4"/>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5">
    <w:name w:val="Style5"/>
    <w:basedOn w:val="a"/>
    <w:uiPriority w:val="99"/>
    <w:rsid w:val="00060E04"/>
    <w:pPr>
      <w:widowControl w:val="0"/>
      <w:suppressAutoHyphens w:val="0"/>
      <w:autoSpaceDE w:val="0"/>
      <w:autoSpaceDN w:val="0"/>
      <w:adjustRightInd w:val="0"/>
      <w:spacing w:after="0" w:line="288" w:lineRule="exact"/>
    </w:pPr>
    <w:rPr>
      <w:rFonts w:ascii="Arial Narrow" w:hAnsi="Arial Narrow" w:cs="Arial Narrow"/>
      <w:sz w:val="24"/>
      <w:lang w:val="en-US" w:eastAsia="en-US"/>
    </w:rPr>
  </w:style>
  <w:style w:type="paragraph" w:customStyle="1" w:styleId="Style6">
    <w:name w:val="Style6"/>
    <w:basedOn w:val="a"/>
    <w:uiPriority w:val="99"/>
    <w:rsid w:val="00060E04"/>
    <w:pPr>
      <w:widowControl w:val="0"/>
      <w:suppressAutoHyphens w:val="0"/>
      <w:autoSpaceDE w:val="0"/>
      <w:autoSpaceDN w:val="0"/>
      <w:adjustRightInd w:val="0"/>
      <w:spacing w:after="0" w:line="491" w:lineRule="exact"/>
      <w:jc w:val="left"/>
    </w:pPr>
    <w:rPr>
      <w:rFonts w:ascii="Arial Narrow" w:hAnsi="Arial Narrow" w:cs="Arial Narrow"/>
      <w:sz w:val="24"/>
      <w:lang w:val="en-US" w:eastAsia="en-US"/>
    </w:rPr>
  </w:style>
  <w:style w:type="paragraph" w:customStyle="1" w:styleId="Style7">
    <w:name w:val="Style7"/>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8">
    <w:name w:val="Style8"/>
    <w:basedOn w:val="a"/>
    <w:uiPriority w:val="99"/>
    <w:rsid w:val="00060E04"/>
    <w:pPr>
      <w:widowControl w:val="0"/>
      <w:suppressAutoHyphens w:val="0"/>
      <w:autoSpaceDE w:val="0"/>
      <w:autoSpaceDN w:val="0"/>
      <w:adjustRightInd w:val="0"/>
      <w:spacing w:after="0"/>
    </w:pPr>
    <w:rPr>
      <w:rFonts w:ascii="Arial Narrow" w:hAnsi="Arial Narrow" w:cs="Arial Narrow"/>
      <w:sz w:val="24"/>
      <w:lang w:val="en-US" w:eastAsia="en-US"/>
    </w:rPr>
  </w:style>
  <w:style w:type="paragraph" w:customStyle="1" w:styleId="Style9">
    <w:name w:val="Style9"/>
    <w:basedOn w:val="a"/>
    <w:uiPriority w:val="99"/>
    <w:rsid w:val="00060E04"/>
    <w:pPr>
      <w:widowControl w:val="0"/>
      <w:suppressAutoHyphens w:val="0"/>
      <w:autoSpaceDE w:val="0"/>
      <w:autoSpaceDN w:val="0"/>
      <w:adjustRightInd w:val="0"/>
      <w:spacing w:after="0" w:line="410" w:lineRule="exact"/>
      <w:jc w:val="center"/>
    </w:pPr>
    <w:rPr>
      <w:rFonts w:ascii="Arial Narrow" w:hAnsi="Arial Narrow" w:cs="Arial Narrow"/>
      <w:sz w:val="24"/>
      <w:lang w:val="en-US" w:eastAsia="en-US"/>
    </w:rPr>
  </w:style>
  <w:style w:type="paragraph" w:customStyle="1" w:styleId="Style10">
    <w:name w:val="Style10"/>
    <w:basedOn w:val="a"/>
    <w:uiPriority w:val="99"/>
    <w:rsid w:val="00060E04"/>
    <w:pPr>
      <w:widowControl w:val="0"/>
      <w:suppressAutoHyphens w:val="0"/>
      <w:autoSpaceDE w:val="0"/>
      <w:autoSpaceDN w:val="0"/>
      <w:adjustRightInd w:val="0"/>
      <w:spacing w:after="0" w:line="322" w:lineRule="exact"/>
      <w:ind w:hanging="547"/>
      <w:jc w:val="left"/>
    </w:pPr>
    <w:rPr>
      <w:rFonts w:ascii="Arial Narrow" w:hAnsi="Arial Narrow" w:cs="Arial Narrow"/>
      <w:sz w:val="24"/>
      <w:lang w:val="en-US" w:eastAsia="en-US"/>
    </w:rPr>
  </w:style>
  <w:style w:type="paragraph" w:customStyle="1" w:styleId="Style11">
    <w:name w:val="Style11"/>
    <w:basedOn w:val="a"/>
    <w:uiPriority w:val="99"/>
    <w:rsid w:val="00060E04"/>
    <w:pPr>
      <w:widowControl w:val="0"/>
      <w:suppressAutoHyphens w:val="0"/>
      <w:autoSpaceDE w:val="0"/>
      <w:autoSpaceDN w:val="0"/>
      <w:adjustRightInd w:val="0"/>
      <w:spacing w:after="0" w:line="264" w:lineRule="exact"/>
    </w:pPr>
    <w:rPr>
      <w:rFonts w:ascii="Arial Narrow" w:hAnsi="Arial Narrow" w:cs="Arial Narrow"/>
      <w:sz w:val="24"/>
      <w:lang w:val="en-US" w:eastAsia="en-US"/>
    </w:rPr>
  </w:style>
  <w:style w:type="paragraph" w:customStyle="1" w:styleId="Style12">
    <w:name w:val="Style12"/>
    <w:basedOn w:val="a"/>
    <w:uiPriority w:val="99"/>
    <w:rsid w:val="00060E04"/>
    <w:pPr>
      <w:widowControl w:val="0"/>
      <w:suppressAutoHyphens w:val="0"/>
      <w:autoSpaceDE w:val="0"/>
      <w:autoSpaceDN w:val="0"/>
      <w:adjustRightInd w:val="0"/>
      <w:spacing w:after="0" w:line="291" w:lineRule="exact"/>
    </w:pPr>
    <w:rPr>
      <w:rFonts w:ascii="Arial Narrow" w:hAnsi="Arial Narrow" w:cs="Arial Narrow"/>
      <w:sz w:val="24"/>
      <w:lang w:val="en-US" w:eastAsia="en-US"/>
    </w:rPr>
  </w:style>
  <w:style w:type="paragraph" w:customStyle="1" w:styleId="Style13">
    <w:name w:val="Style13"/>
    <w:basedOn w:val="a"/>
    <w:uiPriority w:val="99"/>
    <w:rsid w:val="00060E04"/>
    <w:pPr>
      <w:widowControl w:val="0"/>
      <w:suppressAutoHyphens w:val="0"/>
      <w:autoSpaceDE w:val="0"/>
      <w:autoSpaceDN w:val="0"/>
      <w:adjustRightInd w:val="0"/>
      <w:spacing w:after="0"/>
    </w:pPr>
    <w:rPr>
      <w:rFonts w:ascii="Arial Narrow" w:hAnsi="Arial Narrow" w:cs="Arial Narrow"/>
      <w:sz w:val="24"/>
      <w:lang w:val="en-US" w:eastAsia="en-US"/>
    </w:rPr>
  </w:style>
  <w:style w:type="paragraph" w:customStyle="1" w:styleId="Style14">
    <w:name w:val="Style14"/>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15">
    <w:name w:val="Style15"/>
    <w:basedOn w:val="a"/>
    <w:uiPriority w:val="99"/>
    <w:rsid w:val="00060E04"/>
    <w:pPr>
      <w:widowControl w:val="0"/>
      <w:suppressAutoHyphens w:val="0"/>
      <w:autoSpaceDE w:val="0"/>
      <w:autoSpaceDN w:val="0"/>
      <w:adjustRightInd w:val="0"/>
      <w:spacing w:after="0" w:line="490" w:lineRule="exact"/>
    </w:pPr>
    <w:rPr>
      <w:rFonts w:ascii="Arial Narrow" w:hAnsi="Arial Narrow" w:cs="Arial Narrow"/>
      <w:sz w:val="24"/>
      <w:lang w:val="en-US" w:eastAsia="en-US"/>
    </w:rPr>
  </w:style>
  <w:style w:type="paragraph" w:customStyle="1" w:styleId="Style16">
    <w:name w:val="Style16"/>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17">
    <w:name w:val="Style17"/>
    <w:basedOn w:val="a"/>
    <w:uiPriority w:val="99"/>
    <w:rsid w:val="00060E04"/>
    <w:pPr>
      <w:widowControl w:val="0"/>
      <w:suppressAutoHyphens w:val="0"/>
      <w:autoSpaceDE w:val="0"/>
      <w:autoSpaceDN w:val="0"/>
      <w:adjustRightInd w:val="0"/>
      <w:spacing w:after="0" w:line="492" w:lineRule="exact"/>
      <w:jc w:val="left"/>
    </w:pPr>
    <w:rPr>
      <w:rFonts w:ascii="Arial Narrow" w:hAnsi="Arial Narrow" w:cs="Arial Narrow"/>
      <w:sz w:val="24"/>
      <w:lang w:val="en-US" w:eastAsia="en-US"/>
    </w:rPr>
  </w:style>
  <w:style w:type="paragraph" w:customStyle="1" w:styleId="Style19">
    <w:name w:val="Style19"/>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20">
    <w:name w:val="Style20"/>
    <w:basedOn w:val="a"/>
    <w:uiPriority w:val="99"/>
    <w:rsid w:val="00060E04"/>
    <w:pPr>
      <w:widowControl w:val="0"/>
      <w:suppressAutoHyphens w:val="0"/>
      <w:autoSpaceDE w:val="0"/>
      <w:autoSpaceDN w:val="0"/>
      <w:adjustRightInd w:val="0"/>
      <w:spacing w:after="0"/>
    </w:pPr>
    <w:rPr>
      <w:rFonts w:ascii="Arial Narrow" w:hAnsi="Arial Narrow" w:cs="Arial Narrow"/>
      <w:sz w:val="24"/>
      <w:lang w:val="en-US" w:eastAsia="en-US"/>
    </w:rPr>
  </w:style>
  <w:style w:type="paragraph" w:customStyle="1" w:styleId="Style21">
    <w:name w:val="Style21"/>
    <w:basedOn w:val="a"/>
    <w:uiPriority w:val="99"/>
    <w:rsid w:val="00060E04"/>
    <w:pPr>
      <w:widowControl w:val="0"/>
      <w:suppressAutoHyphens w:val="0"/>
      <w:autoSpaceDE w:val="0"/>
      <w:autoSpaceDN w:val="0"/>
      <w:adjustRightInd w:val="0"/>
      <w:spacing w:after="0" w:line="274" w:lineRule="exact"/>
      <w:jc w:val="left"/>
    </w:pPr>
    <w:rPr>
      <w:rFonts w:ascii="Arial Narrow" w:hAnsi="Arial Narrow" w:cs="Arial Narrow"/>
      <w:sz w:val="24"/>
      <w:lang w:val="en-US" w:eastAsia="en-US"/>
    </w:rPr>
  </w:style>
  <w:style w:type="paragraph" w:customStyle="1" w:styleId="Style22">
    <w:name w:val="Style22"/>
    <w:basedOn w:val="a"/>
    <w:uiPriority w:val="99"/>
    <w:rsid w:val="00060E04"/>
    <w:pPr>
      <w:widowControl w:val="0"/>
      <w:suppressAutoHyphens w:val="0"/>
      <w:autoSpaceDE w:val="0"/>
      <w:autoSpaceDN w:val="0"/>
      <w:adjustRightInd w:val="0"/>
      <w:spacing w:after="0" w:line="408" w:lineRule="exact"/>
      <w:jc w:val="left"/>
    </w:pPr>
    <w:rPr>
      <w:rFonts w:ascii="Arial Narrow" w:hAnsi="Arial Narrow" w:cs="Arial Narrow"/>
      <w:sz w:val="24"/>
      <w:lang w:val="en-US" w:eastAsia="en-US"/>
    </w:rPr>
  </w:style>
  <w:style w:type="paragraph" w:customStyle="1" w:styleId="Style23">
    <w:name w:val="Style23"/>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24">
    <w:name w:val="Style24"/>
    <w:basedOn w:val="a"/>
    <w:uiPriority w:val="99"/>
    <w:rsid w:val="00060E04"/>
    <w:pPr>
      <w:widowControl w:val="0"/>
      <w:suppressAutoHyphens w:val="0"/>
      <w:autoSpaceDE w:val="0"/>
      <w:autoSpaceDN w:val="0"/>
      <w:adjustRightInd w:val="0"/>
      <w:spacing w:after="0" w:line="290" w:lineRule="exact"/>
      <w:jc w:val="right"/>
    </w:pPr>
    <w:rPr>
      <w:rFonts w:ascii="Arial Narrow" w:hAnsi="Arial Narrow" w:cs="Arial Narrow"/>
      <w:sz w:val="24"/>
      <w:lang w:val="en-US" w:eastAsia="en-US"/>
    </w:rPr>
  </w:style>
  <w:style w:type="paragraph" w:customStyle="1" w:styleId="Style25">
    <w:name w:val="Style25"/>
    <w:basedOn w:val="a"/>
    <w:uiPriority w:val="99"/>
    <w:rsid w:val="00060E04"/>
    <w:pPr>
      <w:widowControl w:val="0"/>
      <w:suppressAutoHyphens w:val="0"/>
      <w:autoSpaceDE w:val="0"/>
      <w:autoSpaceDN w:val="0"/>
      <w:adjustRightInd w:val="0"/>
      <w:spacing w:after="0"/>
    </w:pPr>
    <w:rPr>
      <w:rFonts w:ascii="Arial Narrow" w:hAnsi="Arial Narrow" w:cs="Arial Narrow"/>
      <w:sz w:val="24"/>
      <w:lang w:val="en-US" w:eastAsia="en-US"/>
    </w:rPr>
  </w:style>
  <w:style w:type="paragraph" w:customStyle="1" w:styleId="Style26">
    <w:name w:val="Style26"/>
    <w:basedOn w:val="a"/>
    <w:uiPriority w:val="99"/>
    <w:rsid w:val="00060E04"/>
    <w:pPr>
      <w:widowControl w:val="0"/>
      <w:suppressAutoHyphens w:val="0"/>
      <w:autoSpaceDE w:val="0"/>
      <w:autoSpaceDN w:val="0"/>
      <w:adjustRightInd w:val="0"/>
      <w:spacing w:after="0" w:line="250" w:lineRule="exact"/>
      <w:ind w:hanging="173"/>
      <w:jc w:val="left"/>
    </w:pPr>
    <w:rPr>
      <w:rFonts w:ascii="Arial Narrow" w:hAnsi="Arial Narrow" w:cs="Arial Narrow"/>
      <w:sz w:val="24"/>
      <w:lang w:val="en-US" w:eastAsia="en-US"/>
    </w:rPr>
  </w:style>
  <w:style w:type="paragraph" w:customStyle="1" w:styleId="Style27">
    <w:name w:val="Style27"/>
    <w:basedOn w:val="a"/>
    <w:uiPriority w:val="99"/>
    <w:rsid w:val="00060E04"/>
    <w:pPr>
      <w:widowControl w:val="0"/>
      <w:suppressAutoHyphens w:val="0"/>
      <w:autoSpaceDE w:val="0"/>
      <w:autoSpaceDN w:val="0"/>
      <w:adjustRightInd w:val="0"/>
      <w:spacing w:after="0" w:line="293" w:lineRule="exact"/>
      <w:jc w:val="left"/>
    </w:pPr>
    <w:rPr>
      <w:rFonts w:ascii="Arial Narrow" w:hAnsi="Arial Narrow" w:cs="Arial Narrow"/>
      <w:sz w:val="24"/>
      <w:lang w:val="en-US" w:eastAsia="en-US"/>
    </w:rPr>
  </w:style>
  <w:style w:type="paragraph" w:customStyle="1" w:styleId="Style28">
    <w:name w:val="Style28"/>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29">
    <w:name w:val="Style29"/>
    <w:basedOn w:val="a"/>
    <w:uiPriority w:val="99"/>
    <w:rsid w:val="00060E04"/>
    <w:pPr>
      <w:widowControl w:val="0"/>
      <w:suppressAutoHyphens w:val="0"/>
      <w:autoSpaceDE w:val="0"/>
      <w:autoSpaceDN w:val="0"/>
      <w:adjustRightInd w:val="0"/>
      <w:spacing w:after="0" w:line="293" w:lineRule="exact"/>
      <w:ind w:firstLine="274"/>
      <w:jc w:val="left"/>
    </w:pPr>
    <w:rPr>
      <w:rFonts w:ascii="Arial Narrow" w:hAnsi="Arial Narrow" w:cs="Arial Narrow"/>
      <w:sz w:val="24"/>
      <w:lang w:val="en-US" w:eastAsia="en-US"/>
    </w:rPr>
  </w:style>
  <w:style w:type="paragraph" w:customStyle="1" w:styleId="Style30">
    <w:name w:val="Style30"/>
    <w:basedOn w:val="a"/>
    <w:uiPriority w:val="99"/>
    <w:rsid w:val="00060E04"/>
    <w:pPr>
      <w:widowControl w:val="0"/>
      <w:suppressAutoHyphens w:val="0"/>
      <w:autoSpaceDE w:val="0"/>
      <w:autoSpaceDN w:val="0"/>
      <w:adjustRightInd w:val="0"/>
      <w:spacing w:after="0" w:line="173" w:lineRule="exact"/>
      <w:ind w:hanging="355"/>
      <w:jc w:val="left"/>
    </w:pPr>
    <w:rPr>
      <w:rFonts w:ascii="Arial Narrow" w:hAnsi="Arial Narrow" w:cs="Arial Narrow"/>
      <w:sz w:val="24"/>
      <w:lang w:val="en-US" w:eastAsia="en-US"/>
    </w:rPr>
  </w:style>
  <w:style w:type="paragraph" w:customStyle="1" w:styleId="Style31">
    <w:name w:val="Style31"/>
    <w:basedOn w:val="a"/>
    <w:uiPriority w:val="99"/>
    <w:rsid w:val="00060E04"/>
    <w:pPr>
      <w:widowControl w:val="0"/>
      <w:suppressAutoHyphens w:val="0"/>
      <w:autoSpaceDE w:val="0"/>
      <w:autoSpaceDN w:val="0"/>
      <w:adjustRightInd w:val="0"/>
      <w:spacing w:after="0" w:line="288" w:lineRule="exact"/>
      <w:ind w:hanging="758"/>
      <w:jc w:val="left"/>
    </w:pPr>
    <w:rPr>
      <w:rFonts w:ascii="Arial Narrow" w:hAnsi="Arial Narrow" w:cs="Arial Narrow"/>
      <w:sz w:val="24"/>
      <w:lang w:val="en-US" w:eastAsia="en-US"/>
    </w:rPr>
  </w:style>
  <w:style w:type="paragraph" w:customStyle="1" w:styleId="Style32">
    <w:name w:val="Style32"/>
    <w:basedOn w:val="a"/>
    <w:uiPriority w:val="99"/>
    <w:rsid w:val="00060E04"/>
    <w:pPr>
      <w:widowControl w:val="0"/>
      <w:suppressAutoHyphens w:val="0"/>
      <w:autoSpaceDE w:val="0"/>
      <w:autoSpaceDN w:val="0"/>
      <w:adjustRightInd w:val="0"/>
      <w:spacing w:after="0" w:line="394" w:lineRule="exact"/>
      <w:ind w:firstLine="360"/>
      <w:jc w:val="left"/>
    </w:pPr>
    <w:rPr>
      <w:rFonts w:ascii="Arial Narrow" w:hAnsi="Arial Narrow" w:cs="Arial Narrow"/>
      <w:sz w:val="24"/>
      <w:lang w:val="en-US" w:eastAsia="en-US"/>
    </w:rPr>
  </w:style>
  <w:style w:type="paragraph" w:customStyle="1" w:styleId="Style33">
    <w:name w:val="Style33"/>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34">
    <w:name w:val="Style34"/>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35">
    <w:name w:val="Style35"/>
    <w:basedOn w:val="a"/>
    <w:uiPriority w:val="99"/>
    <w:rsid w:val="00060E04"/>
    <w:pPr>
      <w:widowControl w:val="0"/>
      <w:suppressAutoHyphens w:val="0"/>
      <w:autoSpaceDE w:val="0"/>
      <w:autoSpaceDN w:val="0"/>
      <w:adjustRightInd w:val="0"/>
      <w:spacing w:after="0" w:line="290" w:lineRule="exact"/>
      <w:ind w:hanging="422"/>
    </w:pPr>
    <w:rPr>
      <w:rFonts w:ascii="Arial Narrow" w:hAnsi="Arial Narrow" w:cs="Arial Narrow"/>
      <w:sz w:val="24"/>
      <w:lang w:val="en-US" w:eastAsia="en-US"/>
    </w:rPr>
  </w:style>
  <w:style w:type="paragraph" w:customStyle="1" w:styleId="Style36">
    <w:name w:val="Style36"/>
    <w:basedOn w:val="a"/>
    <w:uiPriority w:val="99"/>
    <w:rsid w:val="00060E04"/>
    <w:pPr>
      <w:widowControl w:val="0"/>
      <w:suppressAutoHyphens w:val="0"/>
      <w:autoSpaceDE w:val="0"/>
      <w:autoSpaceDN w:val="0"/>
      <w:adjustRightInd w:val="0"/>
      <w:spacing w:after="0" w:line="288" w:lineRule="exact"/>
      <w:ind w:hanging="187"/>
    </w:pPr>
    <w:rPr>
      <w:rFonts w:ascii="Arial Narrow" w:hAnsi="Arial Narrow" w:cs="Arial Narrow"/>
      <w:sz w:val="24"/>
      <w:lang w:val="en-US" w:eastAsia="en-US"/>
    </w:rPr>
  </w:style>
  <w:style w:type="paragraph" w:customStyle="1" w:styleId="Style37">
    <w:name w:val="Style37"/>
    <w:basedOn w:val="a"/>
    <w:uiPriority w:val="99"/>
    <w:rsid w:val="00060E04"/>
    <w:pPr>
      <w:widowControl w:val="0"/>
      <w:suppressAutoHyphens w:val="0"/>
      <w:autoSpaceDE w:val="0"/>
      <w:autoSpaceDN w:val="0"/>
      <w:adjustRightInd w:val="0"/>
      <w:spacing w:after="0" w:line="413" w:lineRule="exact"/>
      <w:ind w:hanging="706"/>
      <w:jc w:val="left"/>
    </w:pPr>
    <w:rPr>
      <w:rFonts w:ascii="Arial Narrow" w:hAnsi="Arial Narrow" w:cs="Arial Narrow"/>
      <w:sz w:val="24"/>
      <w:lang w:val="en-US" w:eastAsia="en-US"/>
    </w:rPr>
  </w:style>
  <w:style w:type="paragraph" w:customStyle="1" w:styleId="Style38">
    <w:name w:val="Style38"/>
    <w:basedOn w:val="a"/>
    <w:uiPriority w:val="99"/>
    <w:rsid w:val="00060E04"/>
    <w:pPr>
      <w:widowControl w:val="0"/>
      <w:suppressAutoHyphens w:val="0"/>
      <w:autoSpaceDE w:val="0"/>
      <w:autoSpaceDN w:val="0"/>
      <w:adjustRightInd w:val="0"/>
      <w:spacing w:after="0"/>
      <w:jc w:val="center"/>
    </w:pPr>
    <w:rPr>
      <w:rFonts w:ascii="Arial Narrow" w:hAnsi="Arial Narrow" w:cs="Arial Narrow"/>
      <w:sz w:val="24"/>
      <w:lang w:val="en-US" w:eastAsia="en-US"/>
    </w:rPr>
  </w:style>
  <w:style w:type="paragraph" w:customStyle="1" w:styleId="Style39">
    <w:name w:val="Style39"/>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40">
    <w:name w:val="Style40"/>
    <w:basedOn w:val="a"/>
    <w:uiPriority w:val="99"/>
    <w:rsid w:val="00060E04"/>
    <w:pPr>
      <w:widowControl w:val="0"/>
      <w:suppressAutoHyphens w:val="0"/>
      <w:autoSpaceDE w:val="0"/>
      <w:autoSpaceDN w:val="0"/>
      <w:adjustRightInd w:val="0"/>
      <w:spacing w:after="0" w:line="494" w:lineRule="exact"/>
      <w:ind w:firstLine="365"/>
    </w:pPr>
    <w:rPr>
      <w:rFonts w:ascii="Arial Narrow" w:hAnsi="Arial Narrow" w:cs="Arial Narrow"/>
      <w:sz w:val="24"/>
      <w:lang w:val="en-US" w:eastAsia="en-US"/>
    </w:rPr>
  </w:style>
  <w:style w:type="paragraph" w:customStyle="1" w:styleId="Style41">
    <w:name w:val="Style41"/>
    <w:basedOn w:val="a"/>
    <w:uiPriority w:val="99"/>
    <w:rsid w:val="00060E04"/>
    <w:pPr>
      <w:widowControl w:val="0"/>
      <w:suppressAutoHyphens w:val="0"/>
      <w:autoSpaceDE w:val="0"/>
      <w:autoSpaceDN w:val="0"/>
      <w:adjustRightInd w:val="0"/>
      <w:spacing w:after="0" w:line="274" w:lineRule="exact"/>
      <w:ind w:hanging="346"/>
      <w:jc w:val="left"/>
    </w:pPr>
    <w:rPr>
      <w:rFonts w:ascii="Arial Narrow" w:hAnsi="Arial Narrow" w:cs="Arial Narrow"/>
      <w:sz w:val="24"/>
      <w:lang w:val="en-US" w:eastAsia="en-US"/>
    </w:rPr>
  </w:style>
  <w:style w:type="paragraph" w:customStyle="1" w:styleId="Style42">
    <w:name w:val="Style42"/>
    <w:basedOn w:val="a"/>
    <w:uiPriority w:val="99"/>
    <w:rsid w:val="00060E04"/>
    <w:pPr>
      <w:widowControl w:val="0"/>
      <w:suppressAutoHyphens w:val="0"/>
      <w:autoSpaceDE w:val="0"/>
      <w:autoSpaceDN w:val="0"/>
      <w:adjustRightInd w:val="0"/>
      <w:spacing w:after="0" w:line="173" w:lineRule="exact"/>
      <w:ind w:hanging="528"/>
      <w:jc w:val="left"/>
    </w:pPr>
    <w:rPr>
      <w:rFonts w:ascii="Arial Narrow" w:hAnsi="Arial Narrow" w:cs="Arial Narrow"/>
      <w:sz w:val="24"/>
      <w:lang w:val="en-US" w:eastAsia="en-US"/>
    </w:rPr>
  </w:style>
  <w:style w:type="paragraph" w:customStyle="1" w:styleId="Style43">
    <w:name w:val="Style43"/>
    <w:basedOn w:val="a"/>
    <w:uiPriority w:val="99"/>
    <w:rsid w:val="00060E04"/>
    <w:pPr>
      <w:widowControl w:val="0"/>
      <w:suppressAutoHyphens w:val="0"/>
      <w:autoSpaceDE w:val="0"/>
      <w:autoSpaceDN w:val="0"/>
      <w:adjustRightInd w:val="0"/>
      <w:spacing w:after="0" w:line="235" w:lineRule="exact"/>
    </w:pPr>
    <w:rPr>
      <w:rFonts w:ascii="Arial Narrow" w:hAnsi="Arial Narrow" w:cs="Arial Narrow"/>
      <w:sz w:val="24"/>
      <w:lang w:val="en-US" w:eastAsia="en-US"/>
    </w:rPr>
  </w:style>
  <w:style w:type="paragraph" w:customStyle="1" w:styleId="Style44">
    <w:name w:val="Style44"/>
    <w:basedOn w:val="a"/>
    <w:uiPriority w:val="99"/>
    <w:rsid w:val="00060E04"/>
    <w:pPr>
      <w:widowControl w:val="0"/>
      <w:suppressAutoHyphens w:val="0"/>
      <w:autoSpaceDE w:val="0"/>
      <w:autoSpaceDN w:val="0"/>
      <w:adjustRightInd w:val="0"/>
      <w:spacing w:after="0" w:line="288" w:lineRule="exact"/>
      <w:jc w:val="left"/>
    </w:pPr>
    <w:rPr>
      <w:rFonts w:ascii="Arial Narrow" w:hAnsi="Arial Narrow" w:cs="Arial Narrow"/>
      <w:sz w:val="24"/>
      <w:lang w:val="en-US" w:eastAsia="en-US"/>
    </w:rPr>
  </w:style>
  <w:style w:type="paragraph" w:customStyle="1" w:styleId="Style45">
    <w:name w:val="Style45"/>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46">
    <w:name w:val="Style46"/>
    <w:basedOn w:val="a"/>
    <w:uiPriority w:val="99"/>
    <w:rsid w:val="00060E04"/>
    <w:pPr>
      <w:widowControl w:val="0"/>
      <w:suppressAutoHyphens w:val="0"/>
      <w:autoSpaceDE w:val="0"/>
      <w:autoSpaceDN w:val="0"/>
      <w:adjustRightInd w:val="0"/>
      <w:spacing w:after="0" w:line="293" w:lineRule="exact"/>
      <w:ind w:hanging="422"/>
    </w:pPr>
    <w:rPr>
      <w:rFonts w:ascii="Arial Narrow" w:hAnsi="Arial Narrow" w:cs="Arial Narrow"/>
      <w:sz w:val="24"/>
      <w:lang w:val="en-US" w:eastAsia="en-US"/>
    </w:rPr>
  </w:style>
  <w:style w:type="paragraph" w:customStyle="1" w:styleId="Style47">
    <w:name w:val="Style47"/>
    <w:basedOn w:val="a"/>
    <w:uiPriority w:val="99"/>
    <w:rsid w:val="00060E04"/>
    <w:pPr>
      <w:widowControl w:val="0"/>
      <w:suppressAutoHyphens w:val="0"/>
      <w:autoSpaceDE w:val="0"/>
      <w:autoSpaceDN w:val="0"/>
      <w:adjustRightInd w:val="0"/>
      <w:spacing w:after="0"/>
      <w:jc w:val="center"/>
    </w:pPr>
    <w:rPr>
      <w:rFonts w:ascii="Arial Narrow" w:hAnsi="Arial Narrow" w:cs="Arial Narrow"/>
      <w:sz w:val="24"/>
      <w:lang w:val="en-US" w:eastAsia="en-US"/>
    </w:rPr>
  </w:style>
  <w:style w:type="paragraph" w:customStyle="1" w:styleId="Style48">
    <w:name w:val="Style48"/>
    <w:basedOn w:val="a"/>
    <w:uiPriority w:val="99"/>
    <w:rsid w:val="00060E04"/>
    <w:pPr>
      <w:widowControl w:val="0"/>
      <w:suppressAutoHyphens w:val="0"/>
      <w:autoSpaceDE w:val="0"/>
      <w:autoSpaceDN w:val="0"/>
      <w:adjustRightInd w:val="0"/>
      <w:spacing w:after="0" w:line="290" w:lineRule="exact"/>
      <w:ind w:hanging="283"/>
    </w:pPr>
    <w:rPr>
      <w:rFonts w:ascii="Arial Narrow" w:hAnsi="Arial Narrow" w:cs="Arial Narrow"/>
      <w:sz w:val="24"/>
      <w:lang w:val="en-US" w:eastAsia="en-US"/>
    </w:rPr>
  </w:style>
  <w:style w:type="paragraph" w:customStyle="1" w:styleId="Style49">
    <w:name w:val="Style49"/>
    <w:basedOn w:val="a"/>
    <w:uiPriority w:val="99"/>
    <w:rsid w:val="00060E04"/>
    <w:pPr>
      <w:widowControl w:val="0"/>
      <w:suppressAutoHyphens w:val="0"/>
      <w:autoSpaceDE w:val="0"/>
      <w:autoSpaceDN w:val="0"/>
      <w:adjustRightInd w:val="0"/>
      <w:spacing w:after="0" w:line="290" w:lineRule="exact"/>
      <w:ind w:hanging="619"/>
      <w:jc w:val="left"/>
    </w:pPr>
    <w:rPr>
      <w:rFonts w:ascii="Arial Narrow" w:hAnsi="Arial Narrow" w:cs="Arial Narrow"/>
      <w:sz w:val="24"/>
      <w:lang w:val="en-US" w:eastAsia="en-US"/>
    </w:rPr>
  </w:style>
  <w:style w:type="paragraph" w:customStyle="1" w:styleId="Style50">
    <w:name w:val="Style50"/>
    <w:basedOn w:val="a"/>
    <w:uiPriority w:val="99"/>
    <w:rsid w:val="00060E04"/>
    <w:pPr>
      <w:widowControl w:val="0"/>
      <w:suppressAutoHyphens w:val="0"/>
      <w:autoSpaceDE w:val="0"/>
      <w:autoSpaceDN w:val="0"/>
      <w:adjustRightInd w:val="0"/>
      <w:spacing w:after="0" w:line="490" w:lineRule="exact"/>
    </w:pPr>
    <w:rPr>
      <w:rFonts w:ascii="Arial Narrow" w:hAnsi="Arial Narrow" w:cs="Arial Narrow"/>
      <w:sz w:val="24"/>
      <w:lang w:val="en-US" w:eastAsia="en-US"/>
    </w:rPr>
  </w:style>
  <w:style w:type="paragraph" w:customStyle="1" w:styleId="Style51">
    <w:name w:val="Style51"/>
    <w:basedOn w:val="a"/>
    <w:uiPriority w:val="99"/>
    <w:rsid w:val="00060E04"/>
    <w:pPr>
      <w:widowControl w:val="0"/>
      <w:suppressAutoHyphens w:val="0"/>
      <w:autoSpaceDE w:val="0"/>
      <w:autoSpaceDN w:val="0"/>
      <w:adjustRightInd w:val="0"/>
      <w:spacing w:after="0"/>
    </w:pPr>
    <w:rPr>
      <w:rFonts w:ascii="Arial Narrow" w:hAnsi="Arial Narrow" w:cs="Arial Narrow"/>
      <w:sz w:val="24"/>
      <w:lang w:val="en-US" w:eastAsia="en-US"/>
    </w:rPr>
  </w:style>
  <w:style w:type="paragraph" w:customStyle="1" w:styleId="Style52">
    <w:name w:val="Style52"/>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53">
    <w:name w:val="Style53"/>
    <w:basedOn w:val="a"/>
    <w:uiPriority w:val="99"/>
    <w:rsid w:val="00060E04"/>
    <w:pPr>
      <w:widowControl w:val="0"/>
      <w:suppressAutoHyphens w:val="0"/>
      <w:autoSpaceDE w:val="0"/>
      <w:autoSpaceDN w:val="0"/>
      <w:adjustRightInd w:val="0"/>
      <w:spacing w:after="0" w:line="290" w:lineRule="exact"/>
      <w:ind w:hanging="278"/>
    </w:pPr>
    <w:rPr>
      <w:rFonts w:ascii="Arial Narrow" w:hAnsi="Arial Narrow" w:cs="Arial Narrow"/>
      <w:sz w:val="24"/>
      <w:lang w:val="en-US" w:eastAsia="en-US"/>
    </w:rPr>
  </w:style>
  <w:style w:type="paragraph" w:customStyle="1" w:styleId="Style54">
    <w:name w:val="Style54"/>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55">
    <w:name w:val="Style55"/>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56">
    <w:name w:val="Style56"/>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57">
    <w:name w:val="Style57"/>
    <w:basedOn w:val="a"/>
    <w:uiPriority w:val="99"/>
    <w:rsid w:val="00060E04"/>
    <w:pPr>
      <w:widowControl w:val="0"/>
      <w:suppressAutoHyphens w:val="0"/>
      <w:autoSpaceDE w:val="0"/>
      <w:autoSpaceDN w:val="0"/>
      <w:adjustRightInd w:val="0"/>
      <w:spacing w:after="0" w:line="245" w:lineRule="exact"/>
      <w:ind w:hanging="226"/>
      <w:jc w:val="left"/>
    </w:pPr>
    <w:rPr>
      <w:rFonts w:ascii="Arial Narrow" w:hAnsi="Arial Narrow" w:cs="Arial Narrow"/>
      <w:sz w:val="24"/>
      <w:lang w:val="en-US" w:eastAsia="en-US"/>
    </w:rPr>
  </w:style>
  <w:style w:type="paragraph" w:customStyle="1" w:styleId="Style58">
    <w:name w:val="Style58"/>
    <w:basedOn w:val="a"/>
    <w:uiPriority w:val="99"/>
    <w:rsid w:val="00060E04"/>
    <w:pPr>
      <w:widowControl w:val="0"/>
      <w:suppressAutoHyphens w:val="0"/>
      <w:autoSpaceDE w:val="0"/>
      <w:autoSpaceDN w:val="0"/>
      <w:adjustRightInd w:val="0"/>
      <w:spacing w:after="0" w:line="293" w:lineRule="exact"/>
      <w:ind w:hanging="355"/>
      <w:jc w:val="left"/>
    </w:pPr>
    <w:rPr>
      <w:rFonts w:ascii="Arial Narrow" w:hAnsi="Arial Narrow" w:cs="Arial Narrow"/>
      <w:sz w:val="24"/>
      <w:lang w:val="en-US" w:eastAsia="en-US"/>
    </w:rPr>
  </w:style>
  <w:style w:type="paragraph" w:customStyle="1" w:styleId="Style59">
    <w:name w:val="Style59"/>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60">
    <w:name w:val="Style60"/>
    <w:basedOn w:val="a"/>
    <w:uiPriority w:val="99"/>
    <w:rsid w:val="00060E04"/>
    <w:pPr>
      <w:widowControl w:val="0"/>
      <w:suppressAutoHyphens w:val="0"/>
      <w:autoSpaceDE w:val="0"/>
      <w:autoSpaceDN w:val="0"/>
      <w:adjustRightInd w:val="0"/>
      <w:spacing w:after="0" w:line="288" w:lineRule="exact"/>
      <w:ind w:hanging="720"/>
      <w:jc w:val="left"/>
    </w:pPr>
    <w:rPr>
      <w:rFonts w:ascii="Arial Narrow" w:hAnsi="Arial Narrow" w:cs="Arial Narrow"/>
      <w:sz w:val="24"/>
      <w:lang w:val="en-US" w:eastAsia="en-US"/>
    </w:rPr>
  </w:style>
  <w:style w:type="paragraph" w:customStyle="1" w:styleId="Style61">
    <w:name w:val="Style61"/>
    <w:basedOn w:val="a"/>
    <w:uiPriority w:val="99"/>
    <w:rsid w:val="00060E04"/>
    <w:pPr>
      <w:widowControl w:val="0"/>
      <w:suppressAutoHyphens w:val="0"/>
      <w:autoSpaceDE w:val="0"/>
      <w:autoSpaceDN w:val="0"/>
      <w:adjustRightInd w:val="0"/>
      <w:spacing w:after="0" w:line="288" w:lineRule="exact"/>
      <w:ind w:hanging="422"/>
      <w:jc w:val="left"/>
    </w:pPr>
    <w:rPr>
      <w:rFonts w:ascii="Arial Narrow" w:hAnsi="Arial Narrow" w:cs="Arial Narrow"/>
      <w:sz w:val="24"/>
      <w:lang w:val="en-US" w:eastAsia="en-US"/>
    </w:rPr>
  </w:style>
  <w:style w:type="paragraph" w:customStyle="1" w:styleId="Style62">
    <w:name w:val="Style62"/>
    <w:basedOn w:val="a"/>
    <w:uiPriority w:val="99"/>
    <w:rsid w:val="00060E04"/>
    <w:pPr>
      <w:widowControl w:val="0"/>
      <w:suppressAutoHyphens w:val="0"/>
      <w:autoSpaceDE w:val="0"/>
      <w:autoSpaceDN w:val="0"/>
      <w:adjustRightInd w:val="0"/>
      <w:spacing w:after="0" w:line="271" w:lineRule="exact"/>
      <w:ind w:firstLine="730"/>
      <w:jc w:val="left"/>
    </w:pPr>
    <w:rPr>
      <w:rFonts w:ascii="Arial Narrow" w:hAnsi="Arial Narrow" w:cs="Arial Narrow"/>
      <w:sz w:val="24"/>
      <w:lang w:val="en-US" w:eastAsia="en-US"/>
    </w:rPr>
  </w:style>
  <w:style w:type="paragraph" w:customStyle="1" w:styleId="Style63">
    <w:name w:val="Style63"/>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64">
    <w:name w:val="Style64"/>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65">
    <w:name w:val="Style65"/>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66">
    <w:name w:val="Style66"/>
    <w:basedOn w:val="a"/>
    <w:uiPriority w:val="99"/>
    <w:rsid w:val="00060E04"/>
    <w:pPr>
      <w:widowControl w:val="0"/>
      <w:suppressAutoHyphens w:val="0"/>
      <w:autoSpaceDE w:val="0"/>
      <w:autoSpaceDN w:val="0"/>
      <w:adjustRightInd w:val="0"/>
      <w:spacing w:after="0" w:line="293" w:lineRule="exact"/>
      <w:ind w:hanging="840"/>
      <w:jc w:val="left"/>
    </w:pPr>
    <w:rPr>
      <w:rFonts w:ascii="Arial Narrow" w:hAnsi="Arial Narrow" w:cs="Arial Narrow"/>
      <w:sz w:val="24"/>
      <w:lang w:val="en-US" w:eastAsia="en-US"/>
    </w:rPr>
  </w:style>
  <w:style w:type="paragraph" w:customStyle="1" w:styleId="Style67">
    <w:name w:val="Style67"/>
    <w:basedOn w:val="a"/>
    <w:uiPriority w:val="99"/>
    <w:rsid w:val="00060E04"/>
    <w:pPr>
      <w:widowControl w:val="0"/>
      <w:suppressAutoHyphens w:val="0"/>
      <w:autoSpaceDE w:val="0"/>
      <w:autoSpaceDN w:val="0"/>
      <w:adjustRightInd w:val="0"/>
      <w:spacing w:after="0" w:line="293" w:lineRule="exact"/>
      <w:ind w:hanging="331"/>
      <w:jc w:val="left"/>
    </w:pPr>
    <w:rPr>
      <w:rFonts w:ascii="Arial Narrow" w:hAnsi="Arial Narrow" w:cs="Arial Narrow"/>
      <w:sz w:val="24"/>
      <w:lang w:val="en-US" w:eastAsia="en-US"/>
    </w:rPr>
  </w:style>
  <w:style w:type="character" w:customStyle="1" w:styleId="FontStyle69">
    <w:name w:val="Font Style69"/>
    <w:basedOn w:val="a0"/>
    <w:uiPriority w:val="99"/>
    <w:rsid w:val="00060E04"/>
    <w:rPr>
      <w:rFonts w:ascii="Arial Narrow" w:hAnsi="Arial Narrow" w:cs="Arial Narrow"/>
      <w:color w:val="000000"/>
      <w:sz w:val="10"/>
      <w:szCs w:val="10"/>
    </w:rPr>
  </w:style>
  <w:style w:type="character" w:customStyle="1" w:styleId="FontStyle70">
    <w:name w:val="Font Style70"/>
    <w:basedOn w:val="a0"/>
    <w:uiPriority w:val="99"/>
    <w:rsid w:val="00060E04"/>
    <w:rPr>
      <w:rFonts w:ascii="Verdana" w:hAnsi="Verdana" w:cs="Verdana"/>
      <w:b/>
      <w:bCs/>
      <w:color w:val="000000"/>
      <w:sz w:val="22"/>
      <w:szCs w:val="22"/>
    </w:rPr>
  </w:style>
  <w:style w:type="character" w:customStyle="1" w:styleId="FontStyle71">
    <w:name w:val="Font Style71"/>
    <w:basedOn w:val="a0"/>
    <w:uiPriority w:val="99"/>
    <w:rsid w:val="00060E04"/>
    <w:rPr>
      <w:rFonts w:ascii="Arial Narrow" w:hAnsi="Arial Narrow" w:cs="Arial Narrow"/>
      <w:b/>
      <w:bCs/>
      <w:color w:val="000000"/>
      <w:sz w:val="26"/>
      <w:szCs w:val="26"/>
    </w:rPr>
  </w:style>
  <w:style w:type="character" w:customStyle="1" w:styleId="FontStyle72">
    <w:name w:val="Font Style72"/>
    <w:basedOn w:val="a0"/>
    <w:uiPriority w:val="99"/>
    <w:rsid w:val="00060E04"/>
    <w:rPr>
      <w:rFonts w:ascii="Verdana" w:hAnsi="Verdana" w:cs="Verdana"/>
      <w:color w:val="000000"/>
      <w:w w:val="120"/>
      <w:sz w:val="20"/>
      <w:szCs w:val="20"/>
    </w:rPr>
  </w:style>
  <w:style w:type="character" w:customStyle="1" w:styleId="FontStyle73">
    <w:name w:val="Font Style73"/>
    <w:basedOn w:val="a0"/>
    <w:uiPriority w:val="99"/>
    <w:rsid w:val="00060E04"/>
    <w:rPr>
      <w:rFonts w:ascii="Verdana" w:hAnsi="Verdana" w:cs="Verdana"/>
      <w:b/>
      <w:bCs/>
      <w:color w:val="000000"/>
      <w:spacing w:val="-20"/>
      <w:sz w:val="20"/>
      <w:szCs w:val="20"/>
    </w:rPr>
  </w:style>
  <w:style w:type="character" w:customStyle="1" w:styleId="FontStyle74">
    <w:name w:val="Font Style74"/>
    <w:basedOn w:val="a0"/>
    <w:uiPriority w:val="99"/>
    <w:rsid w:val="00060E04"/>
    <w:rPr>
      <w:rFonts w:ascii="Arial Narrow" w:hAnsi="Arial Narrow" w:cs="Arial Narrow"/>
      <w:b/>
      <w:bCs/>
      <w:i/>
      <w:iCs/>
      <w:color w:val="000000"/>
      <w:sz w:val="20"/>
      <w:szCs w:val="20"/>
    </w:rPr>
  </w:style>
  <w:style w:type="character" w:customStyle="1" w:styleId="FontStyle75">
    <w:name w:val="Font Style75"/>
    <w:basedOn w:val="a0"/>
    <w:uiPriority w:val="99"/>
    <w:rsid w:val="00060E04"/>
    <w:rPr>
      <w:rFonts w:ascii="Arial Narrow" w:hAnsi="Arial Narrow" w:cs="Arial Narrow"/>
      <w:b/>
      <w:bCs/>
      <w:color w:val="000000"/>
      <w:w w:val="120"/>
      <w:sz w:val="20"/>
      <w:szCs w:val="20"/>
    </w:rPr>
  </w:style>
  <w:style w:type="character" w:customStyle="1" w:styleId="FontStyle76">
    <w:name w:val="Font Style76"/>
    <w:basedOn w:val="a0"/>
    <w:uiPriority w:val="99"/>
    <w:rsid w:val="00060E04"/>
    <w:rPr>
      <w:rFonts w:ascii="Arial Narrow" w:hAnsi="Arial Narrow" w:cs="Arial Narrow"/>
      <w:i/>
      <w:iCs/>
      <w:color w:val="000000"/>
      <w:sz w:val="18"/>
      <w:szCs w:val="18"/>
    </w:rPr>
  </w:style>
  <w:style w:type="character" w:customStyle="1" w:styleId="FontStyle77">
    <w:name w:val="Font Style77"/>
    <w:basedOn w:val="a0"/>
    <w:uiPriority w:val="99"/>
    <w:rsid w:val="00060E04"/>
    <w:rPr>
      <w:rFonts w:ascii="Arial Narrow" w:hAnsi="Arial Narrow" w:cs="Arial Narrow"/>
      <w:b/>
      <w:bCs/>
      <w:color w:val="000000"/>
      <w:sz w:val="18"/>
      <w:szCs w:val="18"/>
    </w:rPr>
  </w:style>
  <w:style w:type="character" w:customStyle="1" w:styleId="FontStyle78">
    <w:name w:val="Font Style78"/>
    <w:basedOn w:val="a0"/>
    <w:uiPriority w:val="99"/>
    <w:rsid w:val="00060E04"/>
    <w:rPr>
      <w:rFonts w:ascii="Arial Narrow" w:hAnsi="Arial Narrow" w:cs="Arial Narrow"/>
      <w:color w:val="000000"/>
      <w:sz w:val="18"/>
      <w:szCs w:val="18"/>
    </w:rPr>
  </w:style>
  <w:style w:type="character" w:customStyle="1" w:styleId="FontStyle79">
    <w:name w:val="Font Style79"/>
    <w:basedOn w:val="a0"/>
    <w:uiPriority w:val="99"/>
    <w:rsid w:val="00060E04"/>
    <w:rPr>
      <w:rFonts w:ascii="Arial Narrow" w:hAnsi="Arial Narrow" w:cs="Arial Narrow"/>
      <w:color w:val="000000"/>
      <w:sz w:val="22"/>
      <w:szCs w:val="22"/>
    </w:rPr>
  </w:style>
  <w:style w:type="character" w:customStyle="1" w:styleId="FontStyle80">
    <w:name w:val="Font Style80"/>
    <w:basedOn w:val="a0"/>
    <w:uiPriority w:val="99"/>
    <w:rsid w:val="00060E04"/>
    <w:rPr>
      <w:rFonts w:ascii="Arial Narrow" w:hAnsi="Arial Narrow" w:cs="Arial Narrow"/>
      <w:color w:val="000000"/>
      <w:sz w:val="18"/>
      <w:szCs w:val="18"/>
    </w:rPr>
  </w:style>
  <w:style w:type="character" w:customStyle="1" w:styleId="FontStyle81">
    <w:name w:val="Font Style81"/>
    <w:basedOn w:val="a0"/>
    <w:uiPriority w:val="99"/>
    <w:rsid w:val="00060E04"/>
    <w:rPr>
      <w:rFonts w:ascii="Arial Narrow" w:hAnsi="Arial Narrow" w:cs="Arial Narrow"/>
      <w:b/>
      <w:bCs/>
      <w:color w:val="000000"/>
      <w:sz w:val="22"/>
      <w:szCs w:val="22"/>
    </w:rPr>
  </w:style>
  <w:style w:type="character" w:customStyle="1" w:styleId="FontStyle82">
    <w:name w:val="Font Style82"/>
    <w:basedOn w:val="a0"/>
    <w:uiPriority w:val="99"/>
    <w:rsid w:val="00060E04"/>
    <w:rPr>
      <w:rFonts w:ascii="Arial Narrow" w:hAnsi="Arial Narrow" w:cs="Arial Narrow"/>
      <w:color w:val="000000"/>
      <w:sz w:val="24"/>
      <w:szCs w:val="24"/>
    </w:rPr>
  </w:style>
  <w:style w:type="character" w:customStyle="1" w:styleId="FontStyle83">
    <w:name w:val="Font Style83"/>
    <w:basedOn w:val="a0"/>
    <w:uiPriority w:val="99"/>
    <w:rsid w:val="00060E04"/>
    <w:rPr>
      <w:rFonts w:ascii="Verdana" w:hAnsi="Verdana" w:cs="Verdana"/>
      <w:color w:val="000000"/>
      <w:sz w:val="18"/>
      <w:szCs w:val="18"/>
    </w:rPr>
  </w:style>
  <w:style w:type="character" w:customStyle="1" w:styleId="FontStyle84">
    <w:name w:val="Font Style84"/>
    <w:basedOn w:val="a0"/>
    <w:uiPriority w:val="99"/>
    <w:rsid w:val="00060E04"/>
    <w:rPr>
      <w:rFonts w:ascii="Courier New" w:hAnsi="Courier New" w:cs="Courier New"/>
      <w:b/>
      <w:bCs/>
      <w:color w:val="000000"/>
      <w:w w:val="30"/>
      <w:sz w:val="22"/>
      <w:szCs w:val="22"/>
    </w:rPr>
  </w:style>
  <w:style w:type="character" w:customStyle="1" w:styleId="FontStyle85">
    <w:name w:val="Font Style85"/>
    <w:basedOn w:val="a0"/>
    <w:uiPriority w:val="99"/>
    <w:rsid w:val="00060E04"/>
    <w:rPr>
      <w:rFonts w:ascii="Arial Narrow" w:hAnsi="Arial Narrow" w:cs="Arial Narrow"/>
      <w:i/>
      <w:iCs/>
      <w:color w:val="000000"/>
      <w:sz w:val="20"/>
      <w:szCs w:val="20"/>
    </w:rPr>
  </w:style>
  <w:style w:type="character" w:customStyle="1" w:styleId="FontStyle87">
    <w:name w:val="Font Style87"/>
    <w:basedOn w:val="a0"/>
    <w:uiPriority w:val="99"/>
    <w:rsid w:val="00060E04"/>
    <w:rPr>
      <w:rFonts w:ascii="Arial Narrow" w:hAnsi="Arial Narrow" w:cs="Arial Narrow"/>
      <w:b/>
      <w:bCs/>
      <w:color w:val="000000"/>
      <w:spacing w:val="60"/>
      <w:w w:val="150"/>
      <w:sz w:val="20"/>
      <w:szCs w:val="20"/>
    </w:rPr>
  </w:style>
  <w:style w:type="character" w:customStyle="1" w:styleId="FontStyle88">
    <w:name w:val="Font Style88"/>
    <w:basedOn w:val="a0"/>
    <w:uiPriority w:val="99"/>
    <w:rsid w:val="00060E04"/>
    <w:rPr>
      <w:rFonts w:ascii="Arial Narrow" w:hAnsi="Arial Narrow" w:cs="Arial Narrow"/>
      <w:color w:val="000000"/>
      <w:sz w:val="12"/>
      <w:szCs w:val="12"/>
    </w:rPr>
  </w:style>
  <w:style w:type="character" w:customStyle="1" w:styleId="FontStyle89">
    <w:name w:val="Font Style89"/>
    <w:basedOn w:val="a0"/>
    <w:uiPriority w:val="99"/>
    <w:rsid w:val="00060E04"/>
    <w:rPr>
      <w:rFonts w:ascii="Verdana" w:hAnsi="Verdana" w:cs="Verdana"/>
      <w:i/>
      <w:iCs/>
      <w:color w:val="000000"/>
      <w:sz w:val="14"/>
      <w:szCs w:val="14"/>
    </w:rPr>
  </w:style>
  <w:style w:type="character" w:customStyle="1" w:styleId="FontStyle90">
    <w:name w:val="Font Style90"/>
    <w:basedOn w:val="a0"/>
    <w:uiPriority w:val="99"/>
    <w:rsid w:val="00060E04"/>
    <w:rPr>
      <w:rFonts w:ascii="Arial Narrow" w:hAnsi="Arial Narrow" w:cs="Arial Narrow"/>
      <w:color w:val="000000"/>
      <w:sz w:val="20"/>
      <w:szCs w:val="20"/>
    </w:rPr>
  </w:style>
  <w:style w:type="paragraph" w:customStyle="1" w:styleId="Style89">
    <w:name w:val="Style89"/>
    <w:basedOn w:val="a"/>
    <w:uiPriority w:val="99"/>
    <w:rsid w:val="00060E04"/>
    <w:pPr>
      <w:widowControl w:val="0"/>
      <w:suppressAutoHyphens w:val="0"/>
      <w:autoSpaceDE w:val="0"/>
      <w:autoSpaceDN w:val="0"/>
      <w:adjustRightInd w:val="0"/>
      <w:spacing w:after="0" w:line="274" w:lineRule="exact"/>
      <w:jc w:val="left"/>
    </w:pPr>
    <w:rPr>
      <w:rFonts w:ascii="MS Reference Sans Serif" w:hAnsi="MS Reference Sans Serif" w:cs="MS Reference Sans Serif"/>
      <w:sz w:val="24"/>
      <w:lang w:val="en-US" w:eastAsia="en-US"/>
    </w:rPr>
  </w:style>
  <w:style w:type="character" w:customStyle="1" w:styleId="FontStyle101">
    <w:name w:val="Font Style101"/>
    <w:basedOn w:val="a0"/>
    <w:uiPriority w:val="99"/>
    <w:rsid w:val="00060E04"/>
    <w:rPr>
      <w:rFonts w:ascii="MS Reference Sans Serif" w:hAnsi="MS Reference Sans Serif" w:cs="MS Reference Sans Serif"/>
      <w:color w:val="000000"/>
      <w:sz w:val="14"/>
      <w:szCs w:val="14"/>
    </w:rPr>
  </w:style>
  <w:style w:type="paragraph" w:customStyle="1" w:styleId="Aaoeeu">
    <w:name w:val="Aaoeeu"/>
    <w:basedOn w:val="a"/>
    <w:next w:val="a"/>
    <w:uiPriority w:val="99"/>
    <w:rsid w:val="00060E04"/>
    <w:pPr>
      <w:widowControl w:val="0"/>
      <w:suppressAutoHyphens w:val="0"/>
      <w:autoSpaceDE w:val="0"/>
      <w:autoSpaceDN w:val="0"/>
      <w:adjustRightInd w:val="0"/>
      <w:spacing w:after="0"/>
      <w:jc w:val="left"/>
    </w:pPr>
    <w:rPr>
      <w:rFonts w:ascii="TimesNewRoman" w:hAnsi="TimesNewRoman" w:cs="TimesNewRoman"/>
      <w:sz w:val="24"/>
      <w:lang w:val="en-US" w:eastAsia="en-US"/>
    </w:rPr>
  </w:style>
  <w:style w:type="paragraph" w:customStyle="1" w:styleId="Oiaeaiaiio">
    <w:name w:val="O.ia ea.iaiio"/>
    <w:basedOn w:val="a"/>
    <w:next w:val="a"/>
    <w:uiPriority w:val="99"/>
    <w:rsid w:val="00060E04"/>
    <w:pPr>
      <w:widowControl w:val="0"/>
      <w:suppressAutoHyphens w:val="0"/>
      <w:autoSpaceDE w:val="0"/>
      <w:autoSpaceDN w:val="0"/>
      <w:adjustRightInd w:val="0"/>
      <w:spacing w:after="0"/>
      <w:jc w:val="left"/>
    </w:pPr>
    <w:rPr>
      <w:rFonts w:ascii="TimesNewRoman" w:hAnsi="TimesNewRoman" w:cs="TimesNewRoman"/>
      <w:sz w:val="24"/>
      <w:lang w:val="en-US" w:eastAsia="en-US"/>
    </w:rPr>
  </w:style>
  <w:style w:type="paragraph" w:customStyle="1" w:styleId="CM4">
    <w:name w:val="CM4"/>
    <w:basedOn w:val="Default"/>
    <w:next w:val="Default"/>
    <w:rsid w:val="00060E04"/>
    <w:pPr>
      <w:widowControl/>
      <w:suppressAutoHyphens w:val="0"/>
      <w:autoSpaceDE w:val="0"/>
      <w:autoSpaceDN w:val="0"/>
      <w:adjustRightInd w:val="0"/>
    </w:pPr>
    <w:rPr>
      <w:rFonts w:ascii="EUAlbertina" w:eastAsia="Times New Roman" w:hAnsi="EUAlbertina" w:cs="Times New Roman"/>
      <w:color w:val="auto"/>
      <w:lang w:val="en-US" w:eastAsia="en-US" w:bidi="ar-SA"/>
    </w:rPr>
  </w:style>
  <w:style w:type="paragraph" w:customStyle="1" w:styleId="Requirement">
    <w:name w:val="Requirement"/>
    <w:basedOn w:val="af"/>
    <w:rsid w:val="00060E04"/>
    <w:pPr>
      <w:keepLines/>
      <w:tabs>
        <w:tab w:val="num" w:pos="1080"/>
        <w:tab w:val="left" w:pos="1134"/>
      </w:tabs>
      <w:suppressAutoHyphens w:val="0"/>
      <w:spacing w:before="60" w:after="60"/>
      <w:ind w:left="1080" w:hanging="1080"/>
    </w:pPr>
    <w:rPr>
      <w:rFonts w:ascii="Times New Roman" w:hAnsi="Times New Roman" w:cs="Times New Roman"/>
      <w:sz w:val="24"/>
      <w:szCs w:val="20"/>
      <w:lang w:eastAsia="en-US"/>
    </w:rPr>
  </w:style>
  <w:style w:type="paragraph" w:customStyle="1" w:styleId="Normal2">
    <w:name w:val="Normal 2"/>
    <w:basedOn w:val="a"/>
    <w:rsid w:val="00060E04"/>
    <w:pPr>
      <w:widowControl w:val="0"/>
      <w:suppressAutoHyphens w:val="0"/>
      <w:spacing w:before="120" w:after="0"/>
    </w:pPr>
    <w:rPr>
      <w:rFonts w:ascii="UB-Souvenir-Bold" w:hAnsi="UB-Souvenir-Bold" w:cs="Times New Roman"/>
      <w:sz w:val="24"/>
      <w:szCs w:val="20"/>
      <w:lang w:eastAsia="en-US"/>
    </w:rPr>
  </w:style>
  <w:style w:type="paragraph" w:customStyle="1" w:styleId="Normalgr">
    <w:name w:val="Normalgr"/>
    <w:rsid w:val="00060E04"/>
    <w:pPr>
      <w:tabs>
        <w:tab w:val="left" w:pos="1021"/>
        <w:tab w:val="left" w:pos="1588"/>
      </w:tabs>
      <w:jc w:val="both"/>
    </w:pPr>
    <w:rPr>
      <w:rFonts w:ascii="Arial" w:hAnsi="Arial"/>
      <w:spacing w:val="15"/>
      <w:lang w:val="en-GB"/>
    </w:rPr>
  </w:style>
  <w:style w:type="paragraph" w:styleId="aff8">
    <w:name w:val="macro"/>
    <w:aliases w:val=" Char"/>
    <w:link w:val="Chare"/>
    <w:rsid w:val="00060E0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lang w:eastAsia="en-US"/>
    </w:rPr>
  </w:style>
  <w:style w:type="character" w:customStyle="1" w:styleId="Chare">
    <w:name w:val="Κείμενο μακροεντολής Char"/>
    <w:aliases w:val=" Char Char"/>
    <w:basedOn w:val="a0"/>
    <w:link w:val="aff8"/>
    <w:rsid w:val="00060E04"/>
    <w:rPr>
      <w:rFonts w:ascii="Courier New" w:hAnsi="Courier New"/>
      <w:lang w:val="el-GR" w:eastAsia="en-US" w:bidi="ar-SA"/>
    </w:rPr>
  </w:style>
  <w:style w:type="paragraph" w:styleId="aff9">
    <w:name w:val="Block Text"/>
    <w:basedOn w:val="a"/>
    <w:rsid w:val="00060E04"/>
    <w:pPr>
      <w:suppressAutoHyphens w:val="0"/>
      <w:spacing w:after="0"/>
      <w:ind w:left="851" w:right="56" w:hanging="851"/>
    </w:pPr>
    <w:rPr>
      <w:rFonts w:ascii="Arial" w:hAnsi="Arial" w:cs="Times New Roman"/>
      <w:b/>
      <w:szCs w:val="20"/>
      <w:lang w:val="el-GR" w:eastAsia="el-GR"/>
    </w:rPr>
  </w:style>
  <w:style w:type="paragraph" w:customStyle="1" w:styleId="HTMLPreformatted1">
    <w:name w:val="HTML Preformatted1"/>
    <w:basedOn w:val="a"/>
    <w:rsid w:val="00060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Verdana" w:eastAsia="Arial Unicode MS" w:hAnsi="Verdana" w:cs="Times New Roman"/>
      <w:color w:val="000000"/>
      <w:sz w:val="17"/>
      <w:szCs w:val="20"/>
      <w:lang w:val="el-GR" w:eastAsia="el-GR"/>
    </w:rPr>
  </w:style>
  <w:style w:type="paragraph" w:customStyle="1" w:styleId="1f">
    <w:name w:val="Κείμενο μακροεντολής1"/>
    <w:rsid w:val="00527155"/>
    <w:pPr>
      <w:widowControl w:val="0"/>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35" w:unhideWhenUsed="0" w:qFormat="1"/>
    <w:lsdException w:name="footnote reference" w:uiPriority="0"/>
    <w:lsdException w:name="endnote reference" w:uiPriority="0"/>
    <w:lsdException w:name="endnote text" w:uiPriority="0"/>
    <w:lsdException w:name="macro"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AC6"/>
    <w:pPr>
      <w:suppressAutoHyphens/>
      <w:spacing w:after="120"/>
      <w:jc w:val="both"/>
    </w:pPr>
    <w:rPr>
      <w:rFonts w:ascii="Calibri" w:hAnsi="Calibri" w:cs="Calibri"/>
      <w:sz w:val="22"/>
      <w:szCs w:val="24"/>
      <w:lang w:val="en-GB" w:eastAsia="zh-CN"/>
    </w:rPr>
  </w:style>
  <w:style w:type="paragraph" w:styleId="1">
    <w:name w:val="heading 1"/>
    <w:aliases w:val="h1,1,H1 Char,H1,Head1,Heading apps,BMS Heading 1,H11,H12,H13,H14,H15,H16,H17,Outline1,Level 1 Topic Heading,Header1,Heading 1-ERI,l1,Head 1 (Chapter heading),Head 1,Head 11,Head 12,Head 111,Head 13,Head 112,Head 14,Head 113,Head 15"/>
    <w:basedOn w:val="a"/>
    <w:next w:val="a"/>
    <w:link w:val="1Char"/>
    <w:qFormat/>
    <w:rsid w:val="00EB0AC6"/>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
    <w:name w:val="heading 2"/>
    <w:aliases w:val="h2,2,Header 2,Heading Bug,H2,Sub-Head1,Heading 2- no#,H21,H22,H23,H2Normal"/>
    <w:basedOn w:val="1"/>
    <w:next w:val="a"/>
    <w:link w:val="2Char"/>
    <w:qFormat/>
    <w:rsid w:val="00EB0AC6"/>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aliases w:val="h3,H3,Proposa,Project 3,Heading 3 - old,1.2.3.,alltoc,3,Heading 4 Proposal,h31,h32,Bold Head,bh,(1.1.1),hd3,Minor,1.1.1 Heading,0,Heading 2.3,(Alt+3),Titles,(Alt+3)1,(Alt+3)2,(Alt+3)3,(Alt+3)4,(Alt+3)5,(Alt+3)6,(Alt+3)11,(Alt+3)21,l3"/>
    <w:basedOn w:val="a"/>
    <w:next w:val="a"/>
    <w:link w:val="3Char"/>
    <w:qFormat/>
    <w:rsid w:val="00EB0AC6"/>
    <w:pPr>
      <w:keepNext/>
      <w:spacing w:before="240" w:after="60"/>
      <w:ind w:left="567" w:hanging="567"/>
      <w:outlineLvl w:val="2"/>
    </w:pPr>
    <w:rPr>
      <w:rFonts w:ascii="Arial" w:hAnsi="Arial" w:cs="Times New Roman"/>
      <w:b/>
      <w:bCs/>
      <w:szCs w:val="26"/>
    </w:rPr>
  </w:style>
  <w:style w:type="paragraph" w:styleId="4">
    <w:name w:val="heading 4"/>
    <w:aliases w:val="h4,Heading 4 Char3 Char,Heading 4 Char Char2 Char,h4 Char Char2 Char,H41 Char Char2 Char,H4 Char Char2 Char,t4 Char Char2 Char,h41 Char Char2 Char,H42 Char Char2 Char,H411 Char Char2 Char,h42 Char Char2 Char"/>
    <w:basedOn w:val="a"/>
    <w:next w:val="a"/>
    <w:link w:val="4Char"/>
    <w:qFormat/>
    <w:rsid w:val="00EB0AC6"/>
    <w:pPr>
      <w:keepNext/>
      <w:spacing w:before="240" w:after="60"/>
      <w:outlineLvl w:val="3"/>
    </w:pPr>
    <w:rPr>
      <w:rFonts w:ascii="Arial" w:hAnsi="Arial" w:cs="Times New Roman"/>
      <w:b/>
      <w:bCs/>
      <w:szCs w:val="28"/>
    </w:rPr>
  </w:style>
  <w:style w:type="paragraph" w:styleId="5">
    <w:name w:val="heading 5"/>
    <w:aliases w:val="H5,H51,h5"/>
    <w:basedOn w:val="a"/>
    <w:next w:val="a"/>
    <w:link w:val="5Char"/>
    <w:qFormat/>
    <w:rsid w:val="00EB0AC6"/>
    <w:pPr>
      <w:numPr>
        <w:ilvl w:val="4"/>
        <w:numId w:val="1"/>
      </w:numPr>
      <w:spacing w:before="200" w:after="200" w:line="280" w:lineRule="exact"/>
      <w:outlineLvl w:val="4"/>
    </w:pPr>
    <w:rPr>
      <w:rFonts w:ascii="Lucida Sans" w:hAnsi="Lucida Sans" w:cs="Lucida Sans"/>
      <w:b/>
      <w:szCs w:val="20"/>
      <w:lang w:val="en-US"/>
    </w:rPr>
  </w:style>
  <w:style w:type="paragraph" w:styleId="6">
    <w:name w:val="heading 6"/>
    <w:basedOn w:val="a"/>
    <w:next w:val="a"/>
    <w:link w:val="6Char"/>
    <w:qFormat/>
    <w:rsid w:val="00060E04"/>
    <w:pPr>
      <w:keepNext/>
      <w:keepLines/>
      <w:suppressAutoHyphens w:val="0"/>
      <w:spacing w:before="200" w:after="0" w:line="276" w:lineRule="auto"/>
      <w:jc w:val="left"/>
      <w:outlineLvl w:val="5"/>
    </w:pPr>
    <w:rPr>
      <w:rFonts w:ascii="Cambria" w:hAnsi="Cambria" w:cs="Times New Roman"/>
      <w:i/>
      <w:iCs/>
      <w:color w:val="243F60"/>
      <w:szCs w:val="22"/>
      <w:lang w:val="en-US" w:eastAsia="en-US" w:bidi="en-US"/>
    </w:rPr>
  </w:style>
  <w:style w:type="paragraph" w:styleId="7">
    <w:name w:val="heading 7"/>
    <w:basedOn w:val="a"/>
    <w:next w:val="a"/>
    <w:link w:val="7Char"/>
    <w:qFormat/>
    <w:rsid w:val="00060E04"/>
    <w:pPr>
      <w:keepNext/>
      <w:keepLines/>
      <w:suppressAutoHyphens w:val="0"/>
      <w:spacing w:before="200" w:after="0" w:line="276" w:lineRule="auto"/>
      <w:jc w:val="left"/>
      <w:outlineLvl w:val="6"/>
    </w:pPr>
    <w:rPr>
      <w:rFonts w:ascii="Cambria" w:hAnsi="Cambria" w:cs="Times New Roman"/>
      <w:i/>
      <w:iCs/>
      <w:color w:val="404040"/>
      <w:szCs w:val="22"/>
      <w:lang w:val="en-US" w:eastAsia="en-US" w:bidi="en-US"/>
    </w:rPr>
  </w:style>
  <w:style w:type="paragraph" w:styleId="8">
    <w:name w:val="heading 8"/>
    <w:basedOn w:val="a"/>
    <w:next w:val="a"/>
    <w:link w:val="8Char"/>
    <w:qFormat/>
    <w:rsid w:val="00060E04"/>
    <w:pPr>
      <w:keepNext/>
      <w:keepLines/>
      <w:suppressAutoHyphens w:val="0"/>
      <w:spacing w:before="200" w:after="0" w:line="276" w:lineRule="auto"/>
      <w:jc w:val="left"/>
      <w:outlineLvl w:val="7"/>
    </w:pPr>
    <w:rPr>
      <w:rFonts w:ascii="Cambria" w:hAnsi="Cambria" w:cs="Times New Roman"/>
      <w:color w:val="4F81BD"/>
      <w:sz w:val="20"/>
      <w:szCs w:val="20"/>
      <w:lang w:val="en-US" w:eastAsia="en-US" w:bidi="en-US"/>
    </w:rPr>
  </w:style>
  <w:style w:type="paragraph" w:styleId="9">
    <w:name w:val="heading 9"/>
    <w:basedOn w:val="a"/>
    <w:next w:val="a"/>
    <w:link w:val="9Char"/>
    <w:qFormat/>
    <w:rsid w:val="00060E04"/>
    <w:pPr>
      <w:keepNext/>
      <w:keepLines/>
      <w:suppressAutoHyphens w:val="0"/>
      <w:spacing w:before="200" w:after="0" w:line="276" w:lineRule="auto"/>
      <w:jc w:val="left"/>
      <w:outlineLvl w:val="8"/>
    </w:pPr>
    <w:rPr>
      <w:rFonts w:ascii="Cambria" w:hAnsi="Cambria" w:cs="Times New Roman"/>
      <w:i/>
      <w:iCs/>
      <w:color w:val="404040"/>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EB0AC6"/>
  </w:style>
  <w:style w:type="character" w:customStyle="1" w:styleId="WW8Num1z1">
    <w:name w:val="WW8Num1z1"/>
    <w:rsid w:val="00EB0AC6"/>
  </w:style>
  <w:style w:type="character" w:customStyle="1" w:styleId="WW8Num1z2">
    <w:name w:val="WW8Num1z2"/>
    <w:rsid w:val="00EB0AC6"/>
  </w:style>
  <w:style w:type="character" w:customStyle="1" w:styleId="WW8Num1z3">
    <w:name w:val="WW8Num1z3"/>
    <w:rsid w:val="00EB0AC6"/>
  </w:style>
  <w:style w:type="character" w:customStyle="1" w:styleId="WW8Num1z4">
    <w:name w:val="WW8Num1z4"/>
    <w:rsid w:val="00EB0AC6"/>
    <w:rPr>
      <w:rFonts w:ascii="Arial" w:hAnsi="Arial" w:cs="Times New Roman"/>
      <w:b w:val="0"/>
      <w:i w:val="0"/>
      <w:sz w:val="20"/>
      <w:szCs w:val="20"/>
    </w:rPr>
  </w:style>
  <w:style w:type="character" w:customStyle="1" w:styleId="WW8Num1z5">
    <w:name w:val="WW8Num1z5"/>
    <w:rsid w:val="00EB0AC6"/>
  </w:style>
  <w:style w:type="character" w:customStyle="1" w:styleId="WW8Num1z6">
    <w:name w:val="WW8Num1z6"/>
    <w:rsid w:val="00EB0AC6"/>
  </w:style>
  <w:style w:type="character" w:customStyle="1" w:styleId="WW8Num1z7">
    <w:name w:val="WW8Num1z7"/>
    <w:rsid w:val="00EB0AC6"/>
  </w:style>
  <w:style w:type="character" w:customStyle="1" w:styleId="WW8Num1z8">
    <w:name w:val="WW8Num1z8"/>
    <w:rsid w:val="00EB0AC6"/>
  </w:style>
  <w:style w:type="character" w:customStyle="1" w:styleId="WW8Num2z0">
    <w:name w:val="WW8Num2z0"/>
    <w:rsid w:val="00EB0AC6"/>
    <w:rPr>
      <w:rFonts w:ascii="Symbol" w:hAnsi="Symbol" w:cs="Symbol"/>
      <w:lang w:val="el-GR"/>
    </w:rPr>
  </w:style>
  <w:style w:type="character" w:customStyle="1" w:styleId="WW8Num3z0">
    <w:name w:val="WW8Num3z0"/>
    <w:rsid w:val="00EB0AC6"/>
    <w:rPr>
      <w:lang w:val="el-GR"/>
    </w:rPr>
  </w:style>
  <w:style w:type="character" w:customStyle="1" w:styleId="WW8Num4z0">
    <w:name w:val="WW8Num4z0"/>
    <w:rsid w:val="00EB0AC6"/>
    <w:rPr>
      <w:rFonts w:ascii="Webdings" w:hAnsi="Webdings" w:cs="Webdings"/>
      <w:color w:val="333399"/>
      <w:sz w:val="16"/>
    </w:rPr>
  </w:style>
  <w:style w:type="character" w:customStyle="1" w:styleId="WW8Num5z0">
    <w:name w:val="WW8Num5z0"/>
    <w:rsid w:val="00EB0AC6"/>
    <w:rPr>
      <w:rFonts w:ascii="Symbol" w:hAnsi="Symbol" w:cs="Symbol"/>
      <w:strike/>
      <w:color w:val="0070C0"/>
      <w:kern w:val="1"/>
      <w:position w:val="0"/>
      <w:sz w:val="24"/>
      <w:vertAlign w:val="baseline"/>
      <w:lang w:val="el-GR"/>
    </w:rPr>
  </w:style>
  <w:style w:type="character" w:customStyle="1" w:styleId="WW8Num6z0">
    <w:name w:val="WW8Num6z0"/>
    <w:rsid w:val="00EB0AC6"/>
    <w:rPr>
      <w:rFonts w:ascii="Symbol" w:hAnsi="Symbol" w:cs="Symbol"/>
      <w:shd w:val="clear" w:color="auto" w:fill="C0C0C0"/>
      <w:lang w:val="el-GR"/>
    </w:rPr>
  </w:style>
  <w:style w:type="character" w:customStyle="1" w:styleId="WW8Num7z0">
    <w:name w:val="WW8Num7z0"/>
    <w:rsid w:val="00EB0AC6"/>
    <w:rPr>
      <w:b/>
      <w:bCs/>
      <w:szCs w:val="22"/>
      <w:lang w:val="el-GR"/>
    </w:rPr>
  </w:style>
  <w:style w:type="character" w:customStyle="1" w:styleId="WW8Num7z1">
    <w:name w:val="WW8Num7z1"/>
    <w:rsid w:val="00EB0AC6"/>
  </w:style>
  <w:style w:type="character" w:customStyle="1" w:styleId="WW8Num7z2">
    <w:name w:val="WW8Num7z2"/>
    <w:rsid w:val="00EB0AC6"/>
  </w:style>
  <w:style w:type="character" w:customStyle="1" w:styleId="WW8Num7z3">
    <w:name w:val="WW8Num7z3"/>
    <w:rsid w:val="00EB0AC6"/>
  </w:style>
  <w:style w:type="character" w:customStyle="1" w:styleId="WW8Num7z4">
    <w:name w:val="WW8Num7z4"/>
    <w:rsid w:val="00EB0AC6"/>
  </w:style>
  <w:style w:type="character" w:customStyle="1" w:styleId="WW8Num7z5">
    <w:name w:val="WW8Num7z5"/>
    <w:rsid w:val="00EB0AC6"/>
  </w:style>
  <w:style w:type="character" w:customStyle="1" w:styleId="WW8Num7z6">
    <w:name w:val="WW8Num7z6"/>
    <w:rsid w:val="00EB0AC6"/>
  </w:style>
  <w:style w:type="character" w:customStyle="1" w:styleId="WW8Num7z7">
    <w:name w:val="WW8Num7z7"/>
    <w:rsid w:val="00EB0AC6"/>
  </w:style>
  <w:style w:type="character" w:customStyle="1" w:styleId="WW8Num7z8">
    <w:name w:val="WW8Num7z8"/>
    <w:rsid w:val="00EB0AC6"/>
  </w:style>
  <w:style w:type="character" w:customStyle="1" w:styleId="WW8Num8z0">
    <w:name w:val="WW8Num8z0"/>
    <w:rsid w:val="00EB0AC6"/>
    <w:rPr>
      <w:b/>
      <w:bCs/>
      <w:szCs w:val="22"/>
      <w:lang w:val="el-GR"/>
    </w:rPr>
  </w:style>
  <w:style w:type="character" w:customStyle="1" w:styleId="WW8Num8z1">
    <w:name w:val="WW8Num8z1"/>
    <w:rsid w:val="00EB0AC6"/>
    <w:rPr>
      <w:rFonts w:eastAsia="Calibri"/>
      <w:lang w:val="el-GR"/>
    </w:rPr>
  </w:style>
  <w:style w:type="character" w:customStyle="1" w:styleId="WW8Num8z2">
    <w:name w:val="WW8Num8z2"/>
    <w:rsid w:val="00EB0AC6"/>
  </w:style>
  <w:style w:type="character" w:customStyle="1" w:styleId="WW8Num8z3">
    <w:name w:val="WW8Num8z3"/>
    <w:rsid w:val="00EB0AC6"/>
  </w:style>
  <w:style w:type="character" w:customStyle="1" w:styleId="WW8Num8z4">
    <w:name w:val="WW8Num8z4"/>
    <w:rsid w:val="00EB0AC6"/>
  </w:style>
  <w:style w:type="character" w:customStyle="1" w:styleId="WW8Num8z5">
    <w:name w:val="WW8Num8z5"/>
    <w:rsid w:val="00EB0AC6"/>
  </w:style>
  <w:style w:type="character" w:customStyle="1" w:styleId="WW8Num8z6">
    <w:name w:val="WW8Num8z6"/>
    <w:rsid w:val="00EB0AC6"/>
  </w:style>
  <w:style w:type="character" w:customStyle="1" w:styleId="WW8Num8z7">
    <w:name w:val="WW8Num8z7"/>
    <w:rsid w:val="00EB0AC6"/>
  </w:style>
  <w:style w:type="character" w:customStyle="1" w:styleId="WW8Num8z8">
    <w:name w:val="WW8Num8z8"/>
    <w:rsid w:val="00EB0AC6"/>
  </w:style>
  <w:style w:type="character" w:customStyle="1" w:styleId="WW8Num9z0">
    <w:name w:val="WW8Num9z0"/>
    <w:rsid w:val="00EB0AC6"/>
    <w:rPr>
      <w:rFonts w:ascii="Symbol" w:hAnsi="Symbol" w:cs="OpenSymbol"/>
      <w:color w:val="5B9BD5"/>
    </w:rPr>
  </w:style>
  <w:style w:type="character" w:customStyle="1" w:styleId="WW8Num10z0">
    <w:name w:val="WW8Num10z0"/>
    <w:rsid w:val="00EB0AC6"/>
    <w:rPr>
      <w:rFonts w:ascii="Angsana New" w:hAnsi="Angsana New" w:cs="Angsana New" w:hint="default"/>
      <w:color w:val="000000"/>
      <w:kern w:val="1"/>
      <w:szCs w:val="22"/>
      <w:shd w:val="clear" w:color="auto" w:fill="FFFFFF"/>
      <w:lang w:val="el-GR"/>
    </w:rPr>
  </w:style>
  <w:style w:type="character" w:customStyle="1" w:styleId="WW8Num2z1">
    <w:name w:val="WW8Num2z1"/>
    <w:rsid w:val="00EB0AC6"/>
  </w:style>
  <w:style w:type="character" w:customStyle="1" w:styleId="WW8Num2z2">
    <w:name w:val="WW8Num2z2"/>
    <w:rsid w:val="00EB0AC6"/>
  </w:style>
  <w:style w:type="character" w:customStyle="1" w:styleId="WW8Num2z3">
    <w:name w:val="WW8Num2z3"/>
    <w:rsid w:val="00EB0AC6"/>
  </w:style>
  <w:style w:type="character" w:customStyle="1" w:styleId="WW8Num2z4">
    <w:name w:val="WW8Num2z4"/>
    <w:rsid w:val="00EB0AC6"/>
    <w:rPr>
      <w:rFonts w:ascii="Arial" w:hAnsi="Arial" w:cs="Times New Roman"/>
      <w:b w:val="0"/>
      <w:i w:val="0"/>
      <w:sz w:val="20"/>
      <w:szCs w:val="20"/>
    </w:rPr>
  </w:style>
  <w:style w:type="character" w:customStyle="1" w:styleId="WW8Num2z5">
    <w:name w:val="WW8Num2z5"/>
    <w:rsid w:val="00EB0AC6"/>
  </w:style>
  <w:style w:type="character" w:customStyle="1" w:styleId="WW8Num2z6">
    <w:name w:val="WW8Num2z6"/>
    <w:rsid w:val="00EB0AC6"/>
  </w:style>
  <w:style w:type="character" w:customStyle="1" w:styleId="WW8Num2z7">
    <w:name w:val="WW8Num2z7"/>
    <w:rsid w:val="00EB0AC6"/>
  </w:style>
  <w:style w:type="character" w:customStyle="1" w:styleId="WW8Num2z8">
    <w:name w:val="WW8Num2z8"/>
    <w:rsid w:val="00EB0AC6"/>
  </w:style>
  <w:style w:type="character" w:customStyle="1" w:styleId="WW8Num9z1">
    <w:name w:val="WW8Num9z1"/>
    <w:rsid w:val="00EB0AC6"/>
    <w:rPr>
      <w:rFonts w:eastAsia="Calibri"/>
      <w:lang w:val="el-GR"/>
    </w:rPr>
  </w:style>
  <w:style w:type="character" w:customStyle="1" w:styleId="WW8Num9z2">
    <w:name w:val="WW8Num9z2"/>
    <w:rsid w:val="00EB0AC6"/>
  </w:style>
  <w:style w:type="character" w:customStyle="1" w:styleId="WW8Num9z3">
    <w:name w:val="WW8Num9z3"/>
    <w:rsid w:val="00EB0AC6"/>
  </w:style>
  <w:style w:type="character" w:customStyle="1" w:styleId="WW8Num9z4">
    <w:name w:val="WW8Num9z4"/>
    <w:rsid w:val="00EB0AC6"/>
  </w:style>
  <w:style w:type="character" w:customStyle="1" w:styleId="WW8Num9z5">
    <w:name w:val="WW8Num9z5"/>
    <w:rsid w:val="00EB0AC6"/>
  </w:style>
  <w:style w:type="character" w:customStyle="1" w:styleId="WW8Num9z6">
    <w:name w:val="WW8Num9z6"/>
    <w:rsid w:val="00EB0AC6"/>
  </w:style>
  <w:style w:type="character" w:customStyle="1" w:styleId="WW8Num9z7">
    <w:name w:val="WW8Num9z7"/>
    <w:rsid w:val="00EB0AC6"/>
  </w:style>
  <w:style w:type="character" w:customStyle="1" w:styleId="WW8Num9z8">
    <w:name w:val="WW8Num9z8"/>
    <w:rsid w:val="00EB0AC6"/>
  </w:style>
  <w:style w:type="character" w:customStyle="1" w:styleId="WW8Num11z0">
    <w:name w:val="WW8Num11z0"/>
    <w:rsid w:val="00EB0AC6"/>
    <w:rPr>
      <w:rFonts w:ascii="Angsana New" w:hAnsi="Angsana New" w:cs="Angsana New" w:hint="default"/>
      <w:color w:val="000000"/>
      <w:kern w:val="1"/>
      <w:szCs w:val="22"/>
      <w:shd w:val="clear" w:color="auto" w:fill="FFFFFF"/>
      <w:lang w:val="el-GR"/>
    </w:rPr>
  </w:style>
  <w:style w:type="character" w:customStyle="1" w:styleId="WW8Num10z1">
    <w:name w:val="WW8Num10z1"/>
    <w:rsid w:val="00EB0AC6"/>
    <w:rPr>
      <w:rFonts w:ascii="Courier New" w:hAnsi="Courier New" w:cs="Courier New" w:hint="default"/>
    </w:rPr>
  </w:style>
  <w:style w:type="character" w:customStyle="1" w:styleId="WW8Num10z3">
    <w:name w:val="WW8Num10z3"/>
    <w:rsid w:val="00EB0AC6"/>
    <w:rPr>
      <w:rFonts w:ascii="Symbol" w:hAnsi="Symbol" w:cs="Symbol" w:hint="default"/>
    </w:rPr>
  </w:style>
  <w:style w:type="character" w:customStyle="1" w:styleId="WW8Num11z1">
    <w:name w:val="WW8Num11z1"/>
    <w:rsid w:val="00EB0AC6"/>
    <w:rPr>
      <w:rFonts w:ascii="Courier New" w:hAnsi="Courier New" w:cs="Courier New" w:hint="default"/>
    </w:rPr>
  </w:style>
  <w:style w:type="character" w:customStyle="1" w:styleId="WW8Num11z3">
    <w:name w:val="WW8Num11z3"/>
    <w:rsid w:val="00EB0AC6"/>
    <w:rPr>
      <w:rFonts w:ascii="Symbol" w:hAnsi="Symbol" w:cs="Symbol" w:hint="default"/>
    </w:rPr>
  </w:style>
  <w:style w:type="character" w:customStyle="1" w:styleId="WW8Num12z0">
    <w:name w:val="WW8Num12z0"/>
    <w:rsid w:val="00EB0AC6"/>
    <w:rPr>
      <w:rFonts w:ascii="Angsana New" w:hAnsi="Angsana New" w:cs="Angsana New" w:hint="default"/>
      <w:color w:val="000000"/>
      <w:kern w:val="1"/>
      <w:szCs w:val="22"/>
      <w:shd w:val="clear" w:color="auto" w:fill="FFFFFF"/>
      <w:lang w:val="el-GR"/>
    </w:rPr>
  </w:style>
  <w:style w:type="character" w:customStyle="1" w:styleId="WW8Num12z1">
    <w:name w:val="WW8Num12z1"/>
    <w:rsid w:val="00EB0AC6"/>
    <w:rPr>
      <w:rFonts w:ascii="Courier New" w:hAnsi="Courier New" w:cs="Courier New" w:hint="default"/>
    </w:rPr>
  </w:style>
  <w:style w:type="character" w:customStyle="1" w:styleId="WW8Num12z2">
    <w:name w:val="WW8Num12z2"/>
    <w:rsid w:val="00EB0AC6"/>
    <w:rPr>
      <w:rFonts w:ascii="Wingdings" w:hAnsi="Wingdings" w:cs="Wingdings" w:hint="default"/>
    </w:rPr>
  </w:style>
  <w:style w:type="character" w:customStyle="1" w:styleId="WW8Num12z3">
    <w:name w:val="WW8Num12z3"/>
    <w:rsid w:val="00EB0AC6"/>
    <w:rPr>
      <w:rFonts w:ascii="Symbol" w:hAnsi="Symbol" w:cs="Symbol" w:hint="default"/>
    </w:rPr>
  </w:style>
  <w:style w:type="character" w:customStyle="1" w:styleId="10">
    <w:name w:val="Προεπιλεγμένη γραμματοσειρά1"/>
    <w:rsid w:val="00EB0AC6"/>
  </w:style>
  <w:style w:type="character" w:customStyle="1" w:styleId="30">
    <w:name w:val="Προεπιλεγμένη γραμματοσειρά3"/>
    <w:rsid w:val="00EB0AC6"/>
  </w:style>
  <w:style w:type="character" w:customStyle="1" w:styleId="WW-DefaultParagraphFont">
    <w:name w:val="WW-Default Paragraph Font"/>
    <w:rsid w:val="00EB0AC6"/>
  </w:style>
  <w:style w:type="character" w:customStyle="1" w:styleId="WW8Num10z2">
    <w:name w:val="WW8Num10z2"/>
    <w:rsid w:val="00EB0AC6"/>
  </w:style>
  <w:style w:type="character" w:customStyle="1" w:styleId="WW8Num10z4">
    <w:name w:val="WW8Num10z4"/>
    <w:rsid w:val="00EB0AC6"/>
  </w:style>
  <w:style w:type="character" w:customStyle="1" w:styleId="WW8Num10z5">
    <w:name w:val="WW8Num10z5"/>
    <w:rsid w:val="00EB0AC6"/>
  </w:style>
  <w:style w:type="character" w:customStyle="1" w:styleId="WW8Num10z6">
    <w:name w:val="WW8Num10z6"/>
    <w:rsid w:val="00EB0AC6"/>
  </w:style>
  <w:style w:type="character" w:customStyle="1" w:styleId="WW8Num10z7">
    <w:name w:val="WW8Num10z7"/>
    <w:rsid w:val="00EB0AC6"/>
  </w:style>
  <w:style w:type="character" w:customStyle="1" w:styleId="WW8Num10z8">
    <w:name w:val="WW8Num10z8"/>
    <w:rsid w:val="00EB0AC6"/>
  </w:style>
  <w:style w:type="character" w:customStyle="1" w:styleId="DefaultParagraphFont2">
    <w:name w:val="Default Paragraph Font2"/>
    <w:rsid w:val="00EB0AC6"/>
  </w:style>
  <w:style w:type="character" w:customStyle="1" w:styleId="WW8Num11z2">
    <w:name w:val="WW8Num11z2"/>
    <w:rsid w:val="00EB0AC6"/>
  </w:style>
  <w:style w:type="character" w:customStyle="1" w:styleId="WW8Num11z4">
    <w:name w:val="WW8Num11z4"/>
    <w:rsid w:val="00EB0AC6"/>
  </w:style>
  <w:style w:type="character" w:customStyle="1" w:styleId="WW8Num11z5">
    <w:name w:val="WW8Num11z5"/>
    <w:rsid w:val="00EB0AC6"/>
  </w:style>
  <w:style w:type="character" w:customStyle="1" w:styleId="WW8Num11z6">
    <w:name w:val="WW8Num11z6"/>
    <w:rsid w:val="00EB0AC6"/>
  </w:style>
  <w:style w:type="character" w:customStyle="1" w:styleId="WW8Num11z7">
    <w:name w:val="WW8Num11z7"/>
    <w:rsid w:val="00EB0AC6"/>
  </w:style>
  <w:style w:type="character" w:customStyle="1" w:styleId="WW8Num11z8">
    <w:name w:val="WW8Num11z8"/>
    <w:rsid w:val="00EB0AC6"/>
  </w:style>
  <w:style w:type="character" w:customStyle="1" w:styleId="WW8Num12z4">
    <w:name w:val="WW8Num12z4"/>
    <w:rsid w:val="00EB0AC6"/>
  </w:style>
  <w:style w:type="character" w:customStyle="1" w:styleId="WW8Num12z5">
    <w:name w:val="WW8Num12z5"/>
    <w:rsid w:val="00EB0AC6"/>
  </w:style>
  <w:style w:type="character" w:customStyle="1" w:styleId="WW8Num12z6">
    <w:name w:val="WW8Num12z6"/>
    <w:rsid w:val="00EB0AC6"/>
  </w:style>
  <w:style w:type="character" w:customStyle="1" w:styleId="WW8Num12z7">
    <w:name w:val="WW8Num12z7"/>
    <w:rsid w:val="00EB0AC6"/>
  </w:style>
  <w:style w:type="character" w:customStyle="1" w:styleId="WW8Num12z8">
    <w:name w:val="WW8Num12z8"/>
    <w:rsid w:val="00EB0AC6"/>
  </w:style>
  <w:style w:type="character" w:customStyle="1" w:styleId="WW8Num13z0">
    <w:name w:val="WW8Num13z0"/>
    <w:rsid w:val="00EB0AC6"/>
    <w:rPr>
      <w:rFonts w:ascii="Symbol" w:hAnsi="Symbol" w:cs="OpenSymbol"/>
    </w:rPr>
  </w:style>
  <w:style w:type="character" w:customStyle="1" w:styleId="WW-DefaultParagraphFont1">
    <w:name w:val="WW-Default Paragraph Font1"/>
    <w:rsid w:val="00EB0AC6"/>
  </w:style>
  <w:style w:type="character" w:customStyle="1" w:styleId="WW8Num13z1">
    <w:name w:val="WW8Num13z1"/>
    <w:rsid w:val="00EB0AC6"/>
    <w:rPr>
      <w:rFonts w:eastAsia="Calibri"/>
      <w:lang w:val="el-GR"/>
    </w:rPr>
  </w:style>
  <w:style w:type="character" w:customStyle="1" w:styleId="WW8Num13z2">
    <w:name w:val="WW8Num13z2"/>
    <w:rsid w:val="00EB0AC6"/>
  </w:style>
  <w:style w:type="character" w:customStyle="1" w:styleId="WW8Num13z3">
    <w:name w:val="WW8Num13z3"/>
    <w:rsid w:val="00EB0AC6"/>
  </w:style>
  <w:style w:type="character" w:customStyle="1" w:styleId="WW8Num13z4">
    <w:name w:val="WW8Num13z4"/>
    <w:rsid w:val="00EB0AC6"/>
  </w:style>
  <w:style w:type="character" w:customStyle="1" w:styleId="WW8Num13z5">
    <w:name w:val="WW8Num13z5"/>
    <w:rsid w:val="00EB0AC6"/>
  </w:style>
  <w:style w:type="character" w:customStyle="1" w:styleId="WW8Num13z6">
    <w:name w:val="WW8Num13z6"/>
    <w:rsid w:val="00EB0AC6"/>
  </w:style>
  <w:style w:type="character" w:customStyle="1" w:styleId="WW8Num13z7">
    <w:name w:val="WW8Num13z7"/>
    <w:rsid w:val="00EB0AC6"/>
  </w:style>
  <w:style w:type="character" w:customStyle="1" w:styleId="WW8Num13z8">
    <w:name w:val="WW8Num13z8"/>
    <w:rsid w:val="00EB0AC6"/>
  </w:style>
  <w:style w:type="character" w:customStyle="1" w:styleId="WW8Num14z0">
    <w:name w:val="WW8Num14z0"/>
    <w:rsid w:val="00EB0AC6"/>
    <w:rPr>
      <w:rFonts w:ascii="Symbol" w:hAnsi="Symbol" w:cs="OpenSymbol"/>
    </w:rPr>
  </w:style>
  <w:style w:type="character" w:customStyle="1" w:styleId="WW8Num14z1">
    <w:name w:val="WW8Num14z1"/>
    <w:rsid w:val="00EB0AC6"/>
  </w:style>
  <w:style w:type="character" w:customStyle="1" w:styleId="WW8Num14z2">
    <w:name w:val="WW8Num14z2"/>
    <w:rsid w:val="00EB0AC6"/>
  </w:style>
  <w:style w:type="character" w:customStyle="1" w:styleId="WW8Num14z3">
    <w:name w:val="WW8Num14z3"/>
    <w:rsid w:val="00EB0AC6"/>
  </w:style>
  <w:style w:type="character" w:customStyle="1" w:styleId="WW8Num14z4">
    <w:name w:val="WW8Num14z4"/>
    <w:rsid w:val="00EB0AC6"/>
  </w:style>
  <w:style w:type="character" w:customStyle="1" w:styleId="WW8Num14z5">
    <w:name w:val="WW8Num14z5"/>
    <w:rsid w:val="00EB0AC6"/>
  </w:style>
  <w:style w:type="character" w:customStyle="1" w:styleId="WW8Num14z6">
    <w:name w:val="WW8Num14z6"/>
    <w:rsid w:val="00EB0AC6"/>
  </w:style>
  <w:style w:type="character" w:customStyle="1" w:styleId="WW8Num14z7">
    <w:name w:val="WW8Num14z7"/>
    <w:rsid w:val="00EB0AC6"/>
  </w:style>
  <w:style w:type="character" w:customStyle="1" w:styleId="WW8Num14z8">
    <w:name w:val="WW8Num14z8"/>
    <w:rsid w:val="00EB0AC6"/>
  </w:style>
  <w:style w:type="character" w:customStyle="1" w:styleId="WW8Num15z0">
    <w:name w:val="WW8Num15z0"/>
    <w:rsid w:val="00EB0AC6"/>
  </w:style>
  <w:style w:type="character" w:customStyle="1" w:styleId="WW8Num15z1">
    <w:name w:val="WW8Num15z1"/>
    <w:rsid w:val="00EB0AC6"/>
  </w:style>
  <w:style w:type="character" w:customStyle="1" w:styleId="WW8Num15z2">
    <w:name w:val="WW8Num15z2"/>
    <w:rsid w:val="00EB0AC6"/>
  </w:style>
  <w:style w:type="character" w:customStyle="1" w:styleId="WW8Num15z3">
    <w:name w:val="WW8Num15z3"/>
    <w:rsid w:val="00EB0AC6"/>
  </w:style>
  <w:style w:type="character" w:customStyle="1" w:styleId="WW8Num15z4">
    <w:name w:val="WW8Num15z4"/>
    <w:rsid w:val="00EB0AC6"/>
  </w:style>
  <w:style w:type="character" w:customStyle="1" w:styleId="WW8Num15z5">
    <w:name w:val="WW8Num15z5"/>
    <w:rsid w:val="00EB0AC6"/>
  </w:style>
  <w:style w:type="character" w:customStyle="1" w:styleId="WW8Num15z6">
    <w:name w:val="WW8Num15z6"/>
    <w:rsid w:val="00EB0AC6"/>
  </w:style>
  <w:style w:type="character" w:customStyle="1" w:styleId="WW8Num15z7">
    <w:name w:val="WW8Num15z7"/>
    <w:rsid w:val="00EB0AC6"/>
  </w:style>
  <w:style w:type="character" w:customStyle="1" w:styleId="WW8Num15z8">
    <w:name w:val="WW8Num15z8"/>
    <w:rsid w:val="00EB0AC6"/>
  </w:style>
  <w:style w:type="character" w:customStyle="1" w:styleId="WW8Num16z0">
    <w:name w:val="WW8Num16z0"/>
    <w:rsid w:val="00EB0AC6"/>
  </w:style>
  <w:style w:type="character" w:customStyle="1" w:styleId="WW8Num16z1">
    <w:name w:val="WW8Num16z1"/>
    <w:rsid w:val="00EB0AC6"/>
  </w:style>
  <w:style w:type="character" w:customStyle="1" w:styleId="WW8Num16z2">
    <w:name w:val="WW8Num16z2"/>
    <w:rsid w:val="00EB0AC6"/>
  </w:style>
  <w:style w:type="character" w:customStyle="1" w:styleId="WW8Num16z3">
    <w:name w:val="WW8Num16z3"/>
    <w:rsid w:val="00EB0AC6"/>
  </w:style>
  <w:style w:type="character" w:customStyle="1" w:styleId="WW8Num16z4">
    <w:name w:val="WW8Num16z4"/>
    <w:rsid w:val="00EB0AC6"/>
  </w:style>
  <w:style w:type="character" w:customStyle="1" w:styleId="WW8Num16z5">
    <w:name w:val="WW8Num16z5"/>
    <w:rsid w:val="00EB0AC6"/>
  </w:style>
  <w:style w:type="character" w:customStyle="1" w:styleId="WW8Num16z6">
    <w:name w:val="WW8Num16z6"/>
    <w:rsid w:val="00EB0AC6"/>
  </w:style>
  <w:style w:type="character" w:customStyle="1" w:styleId="WW8Num16z7">
    <w:name w:val="WW8Num16z7"/>
    <w:rsid w:val="00EB0AC6"/>
  </w:style>
  <w:style w:type="character" w:customStyle="1" w:styleId="WW8Num16z8">
    <w:name w:val="WW8Num16z8"/>
    <w:rsid w:val="00EB0AC6"/>
  </w:style>
  <w:style w:type="character" w:customStyle="1" w:styleId="WW-DefaultParagraphFont11">
    <w:name w:val="WW-Default Paragraph Font11"/>
    <w:rsid w:val="00EB0AC6"/>
  </w:style>
  <w:style w:type="character" w:customStyle="1" w:styleId="WW-DefaultParagraphFont111">
    <w:name w:val="WW-Default Paragraph Font111"/>
    <w:rsid w:val="00EB0AC6"/>
  </w:style>
  <w:style w:type="character" w:customStyle="1" w:styleId="WW-DefaultParagraphFont1111">
    <w:name w:val="WW-Default Paragraph Font1111"/>
    <w:rsid w:val="00EB0AC6"/>
  </w:style>
  <w:style w:type="character" w:customStyle="1" w:styleId="WW-DefaultParagraphFont11111">
    <w:name w:val="WW-Default Paragraph Font11111"/>
    <w:rsid w:val="00EB0AC6"/>
  </w:style>
  <w:style w:type="character" w:customStyle="1" w:styleId="WW-DefaultParagraphFont111111">
    <w:name w:val="WW-Default Paragraph Font111111"/>
    <w:rsid w:val="00EB0AC6"/>
  </w:style>
  <w:style w:type="character" w:customStyle="1" w:styleId="WW8Num17z0">
    <w:name w:val="WW8Num17z0"/>
    <w:rsid w:val="00EB0AC6"/>
  </w:style>
  <w:style w:type="character" w:customStyle="1" w:styleId="WW8Num17z1">
    <w:name w:val="WW8Num17z1"/>
    <w:rsid w:val="00EB0AC6"/>
  </w:style>
  <w:style w:type="character" w:customStyle="1" w:styleId="WW8Num17z2">
    <w:name w:val="WW8Num17z2"/>
    <w:rsid w:val="00EB0AC6"/>
  </w:style>
  <w:style w:type="character" w:customStyle="1" w:styleId="WW8Num17z3">
    <w:name w:val="WW8Num17z3"/>
    <w:rsid w:val="00EB0AC6"/>
  </w:style>
  <w:style w:type="character" w:customStyle="1" w:styleId="WW8Num17z4">
    <w:name w:val="WW8Num17z4"/>
    <w:rsid w:val="00EB0AC6"/>
  </w:style>
  <w:style w:type="character" w:customStyle="1" w:styleId="WW8Num17z5">
    <w:name w:val="WW8Num17z5"/>
    <w:rsid w:val="00EB0AC6"/>
  </w:style>
  <w:style w:type="character" w:customStyle="1" w:styleId="WW8Num17z6">
    <w:name w:val="WW8Num17z6"/>
    <w:rsid w:val="00EB0AC6"/>
  </w:style>
  <w:style w:type="character" w:customStyle="1" w:styleId="WW8Num17z7">
    <w:name w:val="WW8Num17z7"/>
    <w:rsid w:val="00EB0AC6"/>
  </w:style>
  <w:style w:type="character" w:customStyle="1" w:styleId="WW8Num17z8">
    <w:name w:val="WW8Num17z8"/>
    <w:rsid w:val="00EB0AC6"/>
  </w:style>
  <w:style w:type="character" w:customStyle="1" w:styleId="WW8Num18z0">
    <w:name w:val="WW8Num18z0"/>
    <w:rsid w:val="00EB0AC6"/>
  </w:style>
  <w:style w:type="character" w:customStyle="1" w:styleId="WW8Num18z1">
    <w:name w:val="WW8Num18z1"/>
    <w:rsid w:val="00EB0AC6"/>
  </w:style>
  <w:style w:type="character" w:customStyle="1" w:styleId="WW8Num18z2">
    <w:name w:val="WW8Num18z2"/>
    <w:rsid w:val="00EB0AC6"/>
  </w:style>
  <w:style w:type="character" w:customStyle="1" w:styleId="WW8Num18z3">
    <w:name w:val="WW8Num18z3"/>
    <w:rsid w:val="00EB0AC6"/>
  </w:style>
  <w:style w:type="character" w:customStyle="1" w:styleId="WW8Num18z4">
    <w:name w:val="WW8Num18z4"/>
    <w:rsid w:val="00EB0AC6"/>
  </w:style>
  <w:style w:type="character" w:customStyle="1" w:styleId="WW8Num18z5">
    <w:name w:val="WW8Num18z5"/>
    <w:rsid w:val="00EB0AC6"/>
  </w:style>
  <w:style w:type="character" w:customStyle="1" w:styleId="WW8Num18z6">
    <w:name w:val="WW8Num18z6"/>
    <w:rsid w:val="00EB0AC6"/>
  </w:style>
  <w:style w:type="character" w:customStyle="1" w:styleId="WW8Num18z7">
    <w:name w:val="WW8Num18z7"/>
    <w:rsid w:val="00EB0AC6"/>
  </w:style>
  <w:style w:type="character" w:customStyle="1" w:styleId="WW8Num18z8">
    <w:name w:val="WW8Num18z8"/>
    <w:rsid w:val="00EB0AC6"/>
  </w:style>
  <w:style w:type="character" w:customStyle="1" w:styleId="WW8Num3z1">
    <w:name w:val="WW8Num3z1"/>
    <w:rsid w:val="00EB0AC6"/>
  </w:style>
  <w:style w:type="character" w:customStyle="1" w:styleId="WW8Num3z2">
    <w:name w:val="WW8Num3z2"/>
    <w:rsid w:val="00EB0AC6"/>
  </w:style>
  <w:style w:type="character" w:customStyle="1" w:styleId="WW8Num3z3">
    <w:name w:val="WW8Num3z3"/>
    <w:rsid w:val="00EB0AC6"/>
  </w:style>
  <w:style w:type="character" w:customStyle="1" w:styleId="WW8Num3z4">
    <w:name w:val="WW8Num3z4"/>
    <w:rsid w:val="00EB0AC6"/>
    <w:rPr>
      <w:rFonts w:ascii="Arial" w:hAnsi="Arial" w:cs="Times New Roman"/>
      <w:b w:val="0"/>
      <w:i w:val="0"/>
      <w:sz w:val="20"/>
      <w:szCs w:val="20"/>
    </w:rPr>
  </w:style>
  <w:style w:type="character" w:customStyle="1" w:styleId="WW8Num3z5">
    <w:name w:val="WW8Num3z5"/>
    <w:rsid w:val="00EB0AC6"/>
  </w:style>
  <w:style w:type="character" w:customStyle="1" w:styleId="WW8Num3z6">
    <w:name w:val="WW8Num3z6"/>
    <w:rsid w:val="00EB0AC6"/>
  </w:style>
  <w:style w:type="character" w:customStyle="1" w:styleId="WW8Num3z7">
    <w:name w:val="WW8Num3z7"/>
    <w:rsid w:val="00EB0AC6"/>
  </w:style>
  <w:style w:type="character" w:customStyle="1" w:styleId="WW8Num3z8">
    <w:name w:val="WW8Num3z8"/>
    <w:rsid w:val="00EB0AC6"/>
  </w:style>
  <w:style w:type="character" w:customStyle="1" w:styleId="WW-DefaultParagraphFont1111111">
    <w:name w:val="WW-Default Paragraph Font1111111"/>
    <w:rsid w:val="00EB0AC6"/>
  </w:style>
  <w:style w:type="character" w:customStyle="1" w:styleId="WW-DefaultParagraphFont11111111">
    <w:name w:val="WW-Default Paragraph Font11111111"/>
    <w:rsid w:val="00EB0AC6"/>
  </w:style>
  <w:style w:type="character" w:customStyle="1" w:styleId="WW-DefaultParagraphFont111111111">
    <w:name w:val="WW-Default Paragraph Font111111111"/>
    <w:rsid w:val="00EB0AC6"/>
  </w:style>
  <w:style w:type="character" w:customStyle="1" w:styleId="WW-DefaultParagraphFont1111111111">
    <w:name w:val="WW-Default Paragraph Font1111111111"/>
    <w:rsid w:val="00EB0AC6"/>
  </w:style>
  <w:style w:type="character" w:customStyle="1" w:styleId="20">
    <w:name w:val="Προεπιλεγμένη γραμματοσειρά2"/>
    <w:rsid w:val="00EB0AC6"/>
  </w:style>
  <w:style w:type="character" w:customStyle="1" w:styleId="WW8Num19z0">
    <w:name w:val="WW8Num19z0"/>
    <w:rsid w:val="00EB0AC6"/>
    <w:rPr>
      <w:rFonts w:ascii="Calibri" w:hAnsi="Calibri" w:cs="Calibri"/>
    </w:rPr>
  </w:style>
  <w:style w:type="character" w:customStyle="1" w:styleId="WW8Num19z1">
    <w:name w:val="WW8Num19z1"/>
    <w:rsid w:val="00EB0AC6"/>
  </w:style>
  <w:style w:type="character" w:customStyle="1" w:styleId="WW8Num20z0">
    <w:name w:val="WW8Num20z0"/>
    <w:rsid w:val="00EB0AC6"/>
    <w:rPr>
      <w:rFonts w:ascii="Calibri" w:eastAsia="Calibri" w:hAnsi="Calibri" w:cs="Times New Roman"/>
    </w:rPr>
  </w:style>
  <w:style w:type="character" w:customStyle="1" w:styleId="WW8Num20z1">
    <w:name w:val="WW8Num20z1"/>
    <w:rsid w:val="00EB0AC6"/>
    <w:rPr>
      <w:rFonts w:ascii="Courier New" w:hAnsi="Courier New" w:cs="Courier New"/>
    </w:rPr>
  </w:style>
  <w:style w:type="character" w:customStyle="1" w:styleId="WW8Num20z2">
    <w:name w:val="WW8Num20z2"/>
    <w:rsid w:val="00EB0AC6"/>
    <w:rPr>
      <w:rFonts w:ascii="Wingdings" w:hAnsi="Wingdings" w:cs="Wingdings"/>
    </w:rPr>
  </w:style>
  <w:style w:type="character" w:customStyle="1" w:styleId="WW8Num20z3">
    <w:name w:val="WW8Num20z3"/>
    <w:rsid w:val="00EB0AC6"/>
    <w:rPr>
      <w:rFonts w:ascii="Symbol" w:hAnsi="Symbol" w:cs="Symbol"/>
    </w:rPr>
  </w:style>
  <w:style w:type="character" w:customStyle="1" w:styleId="WW-DefaultParagraphFont11111111111">
    <w:name w:val="WW-Default Paragraph Font11111111111"/>
    <w:rsid w:val="00EB0AC6"/>
  </w:style>
  <w:style w:type="character" w:customStyle="1" w:styleId="WW8Num19z2">
    <w:name w:val="WW8Num19z2"/>
    <w:rsid w:val="00EB0AC6"/>
  </w:style>
  <w:style w:type="character" w:customStyle="1" w:styleId="WW8Num19z3">
    <w:name w:val="WW8Num19z3"/>
    <w:rsid w:val="00EB0AC6"/>
  </w:style>
  <w:style w:type="character" w:customStyle="1" w:styleId="WW8Num19z4">
    <w:name w:val="WW8Num19z4"/>
    <w:rsid w:val="00EB0AC6"/>
  </w:style>
  <w:style w:type="character" w:customStyle="1" w:styleId="WW8Num19z5">
    <w:name w:val="WW8Num19z5"/>
    <w:rsid w:val="00EB0AC6"/>
  </w:style>
  <w:style w:type="character" w:customStyle="1" w:styleId="WW8Num19z6">
    <w:name w:val="WW8Num19z6"/>
    <w:rsid w:val="00EB0AC6"/>
  </w:style>
  <w:style w:type="character" w:customStyle="1" w:styleId="WW8Num19z7">
    <w:name w:val="WW8Num19z7"/>
    <w:rsid w:val="00EB0AC6"/>
  </w:style>
  <w:style w:type="character" w:customStyle="1" w:styleId="WW8Num19z8">
    <w:name w:val="WW8Num19z8"/>
    <w:rsid w:val="00EB0AC6"/>
  </w:style>
  <w:style w:type="character" w:customStyle="1" w:styleId="WW8Num20z4">
    <w:name w:val="WW8Num20z4"/>
    <w:rsid w:val="00EB0AC6"/>
  </w:style>
  <w:style w:type="character" w:customStyle="1" w:styleId="WW8Num20z5">
    <w:name w:val="WW8Num20z5"/>
    <w:rsid w:val="00EB0AC6"/>
  </w:style>
  <w:style w:type="character" w:customStyle="1" w:styleId="WW8Num20z6">
    <w:name w:val="WW8Num20z6"/>
    <w:rsid w:val="00EB0AC6"/>
  </w:style>
  <w:style w:type="character" w:customStyle="1" w:styleId="WW8Num20z7">
    <w:name w:val="WW8Num20z7"/>
    <w:rsid w:val="00EB0AC6"/>
  </w:style>
  <w:style w:type="character" w:customStyle="1" w:styleId="WW8Num20z8">
    <w:name w:val="WW8Num20z8"/>
    <w:rsid w:val="00EB0AC6"/>
  </w:style>
  <w:style w:type="character" w:customStyle="1" w:styleId="WW-DefaultParagraphFont111111111111">
    <w:name w:val="WW-Default Paragraph Font111111111111"/>
    <w:rsid w:val="00EB0AC6"/>
  </w:style>
  <w:style w:type="character" w:customStyle="1" w:styleId="WW-DefaultParagraphFont1111111111111">
    <w:name w:val="WW-Default Paragraph Font1111111111111"/>
    <w:rsid w:val="00EB0AC6"/>
  </w:style>
  <w:style w:type="character" w:customStyle="1" w:styleId="WW8Num21z0">
    <w:name w:val="WW8Num21z0"/>
    <w:rsid w:val="00EB0AC6"/>
    <w:rPr>
      <w:rFonts w:ascii="Calibri" w:eastAsia="Times New Roman" w:hAnsi="Calibri" w:cs="Calibri"/>
    </w:rPr>
  </w:style>
  <w:style w:type="character" w:customStyle="1" w:styleId="WW8Num21z1">
    <w:name w:val="WW8Num21z1"/>
    <w:rsid w:val="00EB0AC6"/>
    <w:rPr>
      <w:rFonts w:ascii="Courier New" w:hAnsi="Courier New" w:cs="Courier New"/>
    </w:rPr>
  </w:style>
  <w:style w:type="character" w:customStyle="1" w:styleId="WW8Num21z2">
    <w:name w:val="WW8Num21z2"/>
    <w:rsid w:val="00EB0AC6"/>
    <w:rPr>
      <w:rFonts w:ascii="Wingdings" w:hAnsi="Wingdings" w:cs="Wingdings"/>
    </w:rPr>
  </w:style>
  <w:style w:type="character" w:customStyle="1" w:styleId="WW8Num21z3">
    <w:name w:val="WW8Num21z3"/>
    <w:rsid w:val="00EB0AC6"/>
    <w:rPr>
      <w:rFonts w:ascii="Symbol" w:hAnsi="Symbol" w:cs="Symbol"/>
    </w:rPr>
  </w:style>
  <w:style w:type="character" w:customStyle="1" w:styleId="WW8Num22z0">
    <w:name w:val="WW8Num22z0"/>
    <w:rsid w:val="00EB0AC6"/>
    <w:rPr>
      <w:rFonts w:ascii="Symbol" w:hAnsi="Symbol" w:cs="Symbol"/>
    </w:rPr>
  </w:style>
  <w:style w:type="character" w:customStyle="1" w:styleId="WW8Num22z1">
    <w:name w:val="WW8Num22z1"/>
    <w:rsid w:val="00EB0AC6"/>
    <w:rPr>
      <w:rFonts w:ascii="Courier New" w:hAnsi="Courier New" w:cs="Courier New"/>
    </w:rPr>
  </w:style>
  <w:style w:type="character" w:customStyle="1" w:styleId="WW8Num22z2">
    <w:name w:val="WW8Num22z2"/>
    <w:rsid w:val="00EB0AC6"/>
    <w:rPr>
      <w:rFonts w:ascii="Wingdings" w:hAnsi="Wingdings" w:cs="Wingdings"/>
    </w:rPr>
  </w:style>
  <w:style w:type="character" w:customStyle="1" w:styleId="WW8Num23z0">
    <w:name w:val="WW8Num23z0"/>
    <w:rsid w:val="00EB0AC6"/>
    <w:rPr>
      <w:rFonts w:ascii="Calibri" w:eastAsia="Times New Roman" w:hAnsi="Calibri" w:cs="Calibri"/>
    </w:rPr>
  </w:style>
  <w:style w:type="character" w:customStyle="1" w:styleId="WW8Num23z1">
    <w:name w:val="WW8Num23z1"/>
    <w:rsid w:val="00EB0AC6"/>
    <w:rPr>
      <w:rFonts w:ascii="Courier New" w:hAnsi="Courier New" w:cs="Courier New"/>
    </w:rPr>
  </w:style>
  <w:style w:type="character" w:customStyle="1" w:styleId="WW8Num23z2">
    <w:name w:val="WW8Num23z2"/>
    <w:rsid w:val="00EB0AC6"/>
    <w:rPr>
      <w:rFonts w:ascii="Wingdings" w:hAnsi="Wingdings" w:cs="Wingdings"/>
    </w:rPr>
  </w:style>
  <w:style w:type="character" w:customStyle="1" w:styleId="WW8Num23z3">
    <w:name w:val="WW8Num23z3"/>
    <w:rsid w:val="00EB0AC6"/>
    <w:rPr>
      <w:rFonts w:ascii="Symbol" w:hAnsi="Symbol" w:cs="Symbol"/>
    </w:rPr>
  </w:style>
  <w:style w:type="character" w:customStyle="1" w:styleId="WW8Num24z0">
    <w:name w:val="WW8Num24z0"/>
    <w:rsid w:val="00EB0AC6"/>
    <w:rPr>
      <w:rFonts w:ascii="Symbol" w:hAnsi="Symbol" w:cs="Symbol"/>
      <w:strike/>
      <w:color w:val="0070C0"/>
      <w:position w:val="0"/>
      <w:sz w:val="24"/>
      <w:vertAlign w:val="baseline"/>
      <w:lang w:val="el-GR"/>
    </w:rPr>
  </w:style>
  <w:style w:type="character" w:customStyle="1" w:styleId="WW8Num24z1">
    <w:name w:val="WW8Num24z1"/>
    <w:rsid w:val="00EB0AC6"/>
    <w:rPr>
      <w:rFonts w:ascii="Courier New" w:hAnsi="Courier New" w:cs="Courier New"/>
    </w:rPr>
  </w:style>
  <w:style w:type="character" w:customStyle="1" w:styleId="WW8Num24z2">
    <w:name w:val="WW8Num24z2"/>
    <w:rsid w:val="00EB0AC6"/>
    <w:rPr>
      <w:rFonts w:ascii="Wingdings" w:hAnsi="Wingdings" w:cs="Wingdings"/>
    </w:rPr>
  </w:style>
  <w:style w:type="character" w:customStyle="1" w:styleId="WW8Num25z0">
    <w:name w:val="WW8Num25z0"/>
    <w:rsid w:val="00EB0AC6"/>
    <w:rPr>
      <w:rFonts w:ascii="Symbol" w:hAnsi="Symbol" w:cs="Symbol"/>
    </w:rPr>
  </w:style>
  <w:style w:type="character" w:customStyle="1" w:styleId="WW8Num25z1">
    <w:name w:val="WW8Num25z1"/>
    <w:rsid w:val="00EB0AC6"/>
    <w:rPr>
      <w:rFonts w:ascii="Courier New" w:hAnsi="Courier New" w:cs="Courier New"/>
    </w:rPr>
  </w:style>
  <w:style w:type="character" w:customStyle="1" w:styleId="WW8Num25z2">
    <w:name w:val="WW8Num25z2"/>
    <w:rsid w:val="00EB0AC6"/>
    <w:rPr>
      <w:rFonts w:ascii="Wingdings" w:hAnsi="Wingdings" w:cs="Wingdings"/>
    </w:rPr>
  </w:style>
  <w:style w:type="character" w:customStyle="1" w:styleId="WW8Num26z0">
    <w:name w:val="WW8Num26z0"/>
    <w:rsid w:val="00EB0AC6"/>
    <w:rPr>
      <w:rFonts w:ascii="Symbol" w:hAnsi="Symbol" w:cs="Symbol"/>
    </w:rPr>
  </w:style>
  <w:style w:type="character" w:customStyle="1" w:styleId="WW8Num26z1">
    <w:name w:val="WW8Num26z1"/>
    <w:rsid w:val="00EB0AC6"/>
    <w:rPr>
      <w:rFonts w:ascii="Courier New" w:hAnsi="Courier New" w:cs="Courier New"/>
    </w:rPr>
  </w:style>
  <w:style w:type="character" w:customStyle="1" w:styleId="WW8Num26z2">
    <w:name w:val="WW8Num26z2"/>
    <w:rsid w:val="00EB0AC6"/>
    <w:rPr>
      <w:rFonts w:ascii="Wingdings" w:hAnsi="Wingdings" w:cs="Wingdings"/>
    </w:rPr>
  </w:style>
  <w:style w:type="character" w:customStyle="1" w:styleId="WW8Num27z0">
    <w:name w:val="WW8Num27z0"/>
    <w:rsid w:val="00EB0AC6"/>
    <w:rPr>
      <w:rFonts w:ascii="Calibri" w:eastAsia="Times New Roman" w:hAnsi="Calibri" w:cs="Calibri"/>
    </w:rPr>
  </w:style>
  <w:style w:type="character" w:customStyle="1" w:styleId="WW8Num27z1">
    <w:name w:val="WW8Num27z1"/>
    <w:rsid w:val="00EB0AC6"/>
    <w:rPr>
      <w:rFonts w:ascii="Courier New" w:hAnsi="Courier New" w:cs="Courier New"/>
    </w:rPr>
  </w:style>
  <w:style w:type="character" w:customStyle="1" w:styleId="WW8Num27z2">
    <w:name w:val="WW8Num27z2"/>
    <w:rsid w:val="00EB0AC6"/>
    <w:rPr>
      <w:rFonts w:ascii="Wingdings" w:hAnsi="Wingdings" w:cs="Wingdings"/>
    </w:rPr>
  </w:style>
  <w:style w:type="character" w:customStyle="1" w:styleId="WW8Num27z3">
    <w:name w:val="WW8Num27z3"/>
    <w:rsid w:val="00EB0AC6"/>
    <w:rPr>
      <w:rFonts w:ascii="Symbol" w:hAnsi="Symbol" w:cs="Symbol"/>
    </w:rPr>
  </w:style>
  <w:style w:type="character" w:customStyle="1" w:styleId="WW8Num28z0">
    <w:name w:val="WW8Num28z0"/>
    <w:rsid w:val="00EB0AC6"/>
    <w:rPr>
      <w:rFonts w:ascii="Symbol" w:hAnsi="Symbol" w:cs="Symbol"/>
    </w:rPr>
  </w:style>
  <w:style w:type="character" w:customStyle="1" w:styleId="WW8Num28z1">
    <w:name w:val="WW8Num28z1"/>
    <w:rsid w:val="00EB0AC6"/>
    <w:rPr>
      <w:rFonts w:ascii="Courier New" w:hAnsi="Courier New" w:cs="Courier New"/>
    </w:rPr>
  </w:style>
  <w:style w:type="character" w:customStyle="1" w:styleId="WW8Num28z2">
    <w:name w:val="WW8Num28z2"/>
    <w:rsid w:val="00EB0AC6"/>
    <w:rPr>
      <w:rFonts w:ascii="Wingdings" w:hAnsi="Wingdings" w:cs="Wingdings"/>
    </w:rPr>
  </w:style>
  <w:style w:type="character" w:customStyle="1" w:styleId="WW8Num29z0">
    <w:name w:val="WW8Num29z0"/>
    <w:rsid w:val="00EB0AC6"/>
    <w:rPr>
      <w:rFonts w:ascii="Calibri" w:eastAsia="Times New Roman" w:hAnsi="Calibri" w:cs="Calibri"/>
    </w:rPr>
  </w:style>
  <w:style w:type="character" w:customStyle="1" w:styleId="WW8Num29z1">
    <w:name w:val="WW8Num29z1"/>
    <w:rsid w:val="00EB0AC6"/>
    <w:rPr>
      <w:rFonts w:ascii="Courier New" w:hAnsi="Courier New" w:cs="Courier New"/>
    </w:rPr>
  </w:style>
  <w:style w:type="character" w:customStyle="1" w:styleId="WW8Num29z2">
    <w:name w:val="WW8Num29z2"/>
    <w:rsid w:val="00EB0AC6"/>
    <w:rPr>
      <w:rFonts w:ascii="Wingdings" w:hAnsi="Wingdings" w:cs="Wingdings"/>
    </w:rPr>
  </w:style>
  <w:style w:type="character" w:customStyle="1" w:styleId="WW8Num29z3">
    <w:name w:val="WW8Num29z3"/>
    <w:rsid w:val="00EB0AC6"/>
    <w:rPr>
      <w:rFonts w:ascii="Symbol" w:hAnsi="Symbol" w:cs="Symbol"/>
    </w:rPr>
  </w:style>
  <w:style w:type="character" w:customStyle="1" w:styleId="WW8Num30z0">
    <w:name w:val="WW8Num30z0"/>
    <w:rsid w:val="00EB0AC6"/>
    <w:rPr>
      <w:rFonts w:ascii="Symbol" w:hAnsi="Symbol" w:cs="Symbol"/>
      <w:shd w:val="clear" w:color="auto" w:fill="FFFF00"/>
    </w:rPr>
  </w:style>
  <w:style w:type="character" w:customStyle="1" w:styleId="WW8Num30z1">
    <w:name w:val="WW8Num30z1"/>
    <w:rsid w:val="00EB0AC6"/>
    <w:rPr>
      <w:rFonts w:ascii="Courier New" w:hAnsi="Courier New" w:cs="Courier New"/>
    </w:rPr>
  </w:style>
  <w:style w:type="character" w:customStyle="1" w:styleId="WW8Num30z2">
    <w:name w:val="WW8Num30z2"/>
    <w:rsid w:val="00EB0AC6"/>
    <w:rPr>
      <w:rFonts w:ascii="Wingdings" w:hAnsi="Wingdings" w:cs="Wingdings"/>
    </w:rPr>
  </w:style>
  <w:style w:type="character" w:customStyle="1" w:styleId="WW8Num31z0">
    <w:name w:val="WW8Num31z0"/>
    <w:rsid w:val="00EB0AC6"/>
    <w:rPr>
      <w:rFonts w:cs="Times New Roman"/>
    </w:rPr>
  </w:style>
  <w:style w:type="character" w:customStyle="1" w:styleId="WW8Num32z0">
    <w:name w:val="WW8Num32z0"/>
    <w:rsid w:val="00EB0AC6"/>
  </w:style>
  <w:style w:type="character" w:customStyle="1" w:styleId="WW8Num32z1">
    <w:name w:val="WW8Num32z1"/>
    <w:rsid w:val="00EB0AC6"/>
  </w:style>
  <w:style w:type="character" w:customStyle="1" w:styleId="WW8Num32z2">
    <w:name w:val="WW8Num32z2"/>
    <w:rsid w:val="00EB0AC6"/>
  </w:style>
  <w:style w:type="character" w:customStyle="1" w:styleId="WW8Num32z3">
    <w:name w:val="WW8Num32z3"/>
    <w:rsid w:val="00EB0AC6"/>
  </w:style>
  <w:style w:type="character" w:customStyle="1" w:styleId="WW8Num32z4">
    <w:name w:val="WW8Num32z4"/>
    <w:rsid w:val="00EB0AC6"/>
  </w:style>
  <w:style w:type="character" w:customStyle="1" w:styleId="WW8Num32z5">
    <w:name w:val="WW8Num32z5"/>
    <w:rsid w:val="00EB0AC6"/>
  </w:style>
  <w:style w:type="character" w:customStyle="1" w:styleId="WW8Num32z6">
    <w:name w:val="WW8Num32z6"/>
    <w:rsid w:val="00EB0AC6"/>
  </w:style>
  <w:style w:type="character" w:customStyle="1" w:styleId="WW8Num32z7">
    <w:name w:val="WW8Num32z7"/>
    <w:rsid w:val="00EB0AC6"/>
  </w:style>
  <w:style w:type="character" w:customStyle="1" w:styleId="WW8Num32z8">
    <w:name w:val="WW8Num32z8"/>
    <w:rsid w:val="00EB0AC6"/>
  </w:style>
  <w:style w:type="character" w:customStyle="1" w:styleId="WW8Num33z0">
    <w:name w:val="WW8Num33z0"/>
    <w:rsid w:val="00EB0AC6"/>
    <w:rPr>
      <w:rFonts w:ascii="Symbol" w:eastAsia="Calibri" w:hAnsi="Symbol" w:cs="Symbol"/>
    </w:rPr>
  </w:style>
  <w:style w:type="character" w:customStyle="1" w:styleId="WW8Num33z1">
    <w:name w:val="WW8Num33z1"/>
    <w:rsid w:val="00EB0AC6"/>
    <w:rPr>
      <w:rFonts w:ascii="Courier New" w:hAnsi="Courier New" w:cs="Courier New"/>
    </w:rPr>
  </w:style>
  <w:style w:type="character" w:customStyle="1" w:styleId="WW8Num33z2">
    <w:name w:val="WW8Num33z2"/>
    <w:rsid w:val="00EB0AC6"/>
    <w:rPr>
      <w:rFonts w:ascii="Wingdings" w:hAnsi="Wingdings" w:cs="Wingdings"/>
    </w:rPr>
  </w:style>
  <w:style w:type="character" w:customStyle="1" w:styleId="WW8Num34z0">
    <w:name w:val="WW8Num34z0"/>
    <w:rsid w:val="00EB0AC6"/>
    <w:rPr>
      <w:rFonts w:ascii="Symbol" w:hAnsi="Symbol" w:cs="Symbol"/>
    </w:rPr>
  </w:style>
  <w:style w:type="character" w:customStyle="1" w:styleId="WW8Num34z1">
    <w:name w:val="WW8Num34z1"/>
    <w:rsid w:val="00EB0AC6"/>
    <w:rPr>
      <w:rFonts w:ascii="Courier New" w:hAnsi="Courier New" w:cs="Courier New"/>
    </w:rPr>
  </w:style>
  <w:style w:type="character" w:customStyle="1" w:styleId="WW8Num34z2">
    <w:name w:val="WW8Num34z2"/>
    <w:rsid w:val="00EB0AC6"/>
    <w:rPr>
      <w:rFonts w:ascii="Wingdings" w:hAnsi="Wingdings" w:cs="Wingdings"/>
    </w:rPr>
  </w:style>
  <w:style w:type="character" w:customStyle="1" w:styleId="WW8Num35z0">
    <w:name w:val="WW8Num35z0"/>
    <w:rsid w:val="00EB0AC6"/>
    <w:rPr>
      <w:rFonts w:ascii="Calibri" w:eastAsia="Times New Roman" w:hAnsi="Calibri" w:cs="Calibri"/>
    </w:rPr>
  </w:style>
  <w:style w:type="character" w:customStyle="1" w:styleId="WW8Num35z1">
    <w:name w:val="WW8Num35z1"/>
    <w:rsid w:val="00EB0AC6"/>
    <w:rPr>
      <w:rFonts w:ascii="Courier New" w:hAnsi="Courier New" w:cs="Courier New"/>
    </w:rPr>
  </w:style>
  <w:style w:type="character" w:customStyle="1" w:styleId="WW8Num35z2">
    <w:name w:val="WW8Num35z2"/>
    <w:rsid w:val="00EB0AC6"/>
    <w:rPr>
      <w:rFonts w:ascii="Wingdings" w:hAnsi="Wingdings" w:cs="Wingdings"/>
    </w:rPr>
  </w:style>
  <w:style w:type="character" w:customStyle="1" w:styleId="WW8Num35z3">
    <w:name w:val="WW8Num35z3"/>
    <w:rsid w:val="00EB0AC6"/>
    <w:rPr>
      <w:rFonts w:ascii="Symbol" w:hAnsi="Symbol" w:cs="Symbol"/>
    </w:rPr>
  </w:style>
  <w:style w:type="character" w:customStyle="1" w:styleId="WW8Num36z0">
    <w:name w:val="WW8Num36z0"/>
    <w:rsid w:val="00EB0AC6"/>
    <w:rPr>
      <w:lang w:val="el-GR"/>
    </w:rPr>
  </w:style>
  <w:style w:type="character" w:customStyle="1" w:styleId="WW8Num36z1">
    <w:name w:val="WW8Num36z1"/>
    <w:rsid w:val="00EB0AC6"/>
  </w:style>
  <w:style w:type="character" w:customStyle="1" w:styleId="WW8Num36z2">
    <w:name w:val="WW8Num36z2"/>
    <w:rsid w:val="00EB0AC6"/>
  </w:style>
  <w:style w:type="character" w:customStyle="1" w:styleId="WW8Num36z3">
    <w:name w:val="WW8Num36z3"/>
    <w:rsid w:val="00EB0AC6"/>
  </w:style>
  <w:style w:type="character" w:customStyle="1" w:styleId="WW8Num36z4">
    <w:name w:val="WW8Num36z4"/>
    <w:rsid w:val="00EB0AC6"/>
  </w:style>
  <w:style w:type="character" w:customStyle="1" w:styleId="WW8Num36z5">
    <w:name w:val="WW8Num36z5"/>
    <w:rsid w:val="00EB0AC6"/>
  </w:style>
  <w:style w:type="character" w:customStyle="1" w:styleId="WW8Num36z6">
    <w:name w:val="WW8Num36z6"/>
    <w:rsid w:val="00EB0AC6"/>
  </w:style>
  <w:style w:type="character" w:customStyle="1" w:styleId="WW8Num36z7">
    <w:name w:val="WW8Num36z7"/>
    <w:rsid w:val="00EB0AC6"/>
  </w:style>
  <w:style w:type="character" w:customStyle="1" w:styleId="WW8Num36z8">
    <w:name w:val="WW8Num36z8"/>
    <w:rsid w:val="00EB0AC6"/>
  </w:style>
  <w:style w:type="character" w:customStyle="1" w:styleId="WW8Num37z0">
    <w:name w:val="WW8Num37z0"/>
    <w:rsid w:val="00EB0AC6"/>
    <w:rPr>
      <w:rFonts w:ascii="Calibri" w:eastAsia="Times New Roman" w:hAnsi="Calibri" w:cs="Calibri"/>
    </w:rPr>
  </w:style>
  <w:style w:type="character" w:customStyle="1" w:styleId="WW8Num37z1">
    <w:name w:val="WW8Num37z1"/>
    <w:rsid w:val="00EB0AC6"/>
    <w:rPr>
      <w:rFonts w:ascii="Courier New" w:hAnsi="Courier New" w:cs="Courier New"/>
    </w:rPr>
  </w:style>
  <w:style w:type="character" w:customStyle="1" w:styleId="WW8Num37z2">
    <w:name w:val="WW8Num37z2"/>
    <w:rsid w:val="00EB0AC6"/>
    <w:rPr>
      <w:rFonts w:ascii="Wingdings" w:hAnsi="Wingdings" w:cs="Wingdings"/>
    </w:rPr>
  </w:style>
  <w:style w:type="character" w:customStyle="1" w:styleId="WW8Num37z3">
    <w:name w:val="WW8Num37z3"/>
    <w:rsid w:val="00EB0AC6"/>
    <w:rPr>
      <w:rFonts w:ascii="Symbol" w:hAnsi="Symbol" w:cs="Symbol"/>
    </w:rPr>
  </w:style>
  <w:style w:type="character" w:customStyle="1" w:styleId="WW8Num38z0">
    <w:name w:val="WW8Num38z0"/>
    <w:rsid w:val="00EB0AC6"/>
  </w:style>
  <w:style w:type="character" w:customStyle="1" w:styleId="WW8Num38z1">
    <w:name w:val="WW8Num38z1"/>
    <w:rsid w:val="00EB0AC6"/>
  </w:style>
  <w:style w:type="character" w:customStyle="1" w:styleId="WW8Num38z2">
    <w:name w:val="WW8Num38z2"/>
    <w:rsid w:val="00EB0AC6"/>
  </w:style>
  <w:style w:type="character" w:customStyle="1" w:styleId="WW8Num38z3">
    <w:name w:val="WW8Num38z3"/>
    <w:rsid w:val="00EB0AC6"/>
  </w:style>
  <w:style w:type="character" w:customStyle="1" w:styleId="WW8Num38z4">
    <w:name w:val="WW8Num38z4"/>
    <w:rsid w:val="00EB0AC6"/>
  </w:style>
  <w:style w:type="character" w:customStyle="1" w:styleId="WW8Num38z5">
    <w:name w:val="WW8Num38z5"/>
    <w:rsid w:val="00EB0AC6"/>
  </w:style>
  <w:style w:type="character" w:customStyle="1" w:styleId="WW8Num38z6">
    <w:name w:val="WW8Num38z6"/>
    <w:rsid w:val="00EB0AC6"/>
  </w:style>
  <w:style w:type="character" w:customStyle="1" w:styleId="WW8Num38z7">
    <w:name w:val="WW8Num38z7"/>
    <w:rsid w:val="00EB0AC6"/>
  </w:style>
  <w:style w:type="character" w:customStyle="1" w:styleId="WW8Num38z8">
    <w:name w:val="WW8Num38z8"/>
    <w:rsid w:val="00EB0AC6"/>
  </w:style>
  <w:style w:type="character" w:customStyle="1" w:styleId="WW-DefaultParagraphFont11111111111111">
    <w:name w:val="WW-Default Paragraph Font11111111111111"/>
    <w:rsid w:val="00EB0AC6"/>
  </w:style>
  <w:style w:type="character" w:customStyle="1" w:styleId="WW8Num4z1">
    <w:name w:val="WW8Num4z1"/>
    <w:rsid w:val="00EB0AC6"/>
    <w:rPr>
      <w:rFonts w:cs="Times New Roman"/>
    </w:rPr>
  </w:style>
  <w:style w:type="character" w:customStyle="1" w:styleId="WW8Num5z1">
    <w:name w:val="WW8Num5z1"/>
    <w:rsid w:val="00EB0AC6"/>
    <w:rPr>
      <w:rFonts w:cs="Times New Roman"/>
    </w:rPr>
  </w:style>
  <w:style w:type="character" w:customStyle="1" w:styleId="WW8Num6z1">
    <w:name w:val="WW8Num6z1"/>
    <w:rsid w:val="00EB0AC6"/>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rsid w:val="00EB0AC6"/>
  </w:style>
  <w:style w:type="character" w:customStyle="1" w:styleId="WW8Num29z5">
    <w:name w:val="WW8Num29z5"/>
    <w:rsid w:val="00EB0AC6"/>
  </w:style>
  <w:style w:type="character" w:customStyle="1" w:styleId="WW8Num29z6">
    <w:name w:val="WW8Num29z6"/>
    <w:rsid w:val="00EB0AC6"/>
  </w:style>
  <w:style w:type="character" w:customStyle="1" w:styleId="WW8Num29z7">
    <w:name w:val="WW8Num29z7"/>
    <w:rsid w:val="00EB0AC6"/>
  </w:style>
  <w:style w:type="character" w:customStyle="1" w:styleId="WW8Num29z8">
    <w:name w:val="WW8Num29z8"/>
    <w:rsid w:val="00EB0AC6"/>
  </w:style>
  <w:style w:type="character" w:customStyle="1" w:styleId="WW8Num30z3">
    <w:name w:val="WW8Num30z3"/>
    <w:rsid w:val="00EB0AC6"/>
    <w:rPr>
      <w:rFonts w:ascii="Symbol" w:hAnsi="Symbol" w:cs="Symbol"/>
    </w:rPr>
  </w:style>
  <w:style w:type="character" w:customStyle="1" w:styleId="WW8Num31z1">
    <w:name w:val="WW8Num31z1"/>
    <w:rsid w:val="00EB0AC6"/>
  </w:style>
  <w:style w:type="character" w:customStyle="1" w:styleId="WW8Num31z2">
    <w:name w:val="WW8Num31z2"/>
    <w:rsid w:val="00EB0AC6"/>
  </w:style>
  <w:style w:type="character" w:customStyle="1" w:styleId="WW8Num31z3">
    <w:name w:val="WW8Num31z3"/>
    <w:rsid w:val="00EB0AC6"/>
  </w:style>
  <w:style w:type="character" w:customStyle="1" w:styleId="WW8Num31z4">
    <w:name w:val="WW8Num31z4"/>
    <w:rsid w:val="00EB0AC6"/>
  </w:style>
  <w:style w:type="character" w:customStyle="1" w:styleId="WW8Num31z5">
    <w:name w:val="WW8Num31z5"/>
    <w:rsid w:val="00EB0AC6"/>
  </w:style>
  <w:style w:type="character" w:customStyle="1" w:styleId="WW8Num31z6">
    <w:name w:val="WW8Num31z6"/>
    <w:rsid w:val="00EB0AC6"/>
  </w:style>
  <w:style w:type="character" w:customStyle="1" w:styleId="WW8Num31z7">
    <w:name w:val="WW8Num31z7"/>
    <w:rsid w:val="00EB0AC6"/>
  </w:style>
  <w:style w:type="character" w:customStyle="1" w:styleId="WW8Num31z8">
    <w:name w:val="WW8Num31z8"/>
    <w:rsid w:val="00EB0AC6"/>
  </w:style>
  <w:style w:type="character" w:customStyle="1" w:styleId="WW8Num39z0">
    <w:name w:val="WW8Num39z0"/>
    <w:rsid w:val="00EB0AC6"/>
    <w:rPr>
      <w:rFonts w:ascii="Calibri" w:eastAsia="Times New Roman" w:hAnsi="Calibri" w:cs="Calibri"/>
    </w:rPr>
  </w:style>
  <w:style w:type="character" w:customStyle="1" w:styleId="WW8Num39z1">
    <w:name w:val="WW8Num39z1"/>
    <w:rsid w:val="00EB0AC6"/>
    <w:rPr>
      <w:rFonts w:ascii="Courier New" w:hAnsi="Courier New" w:cs="Courier New"/>
    </w:rPr>
  </w:style>
  <w:style w:type="character" w:customStyle="1" w:styleId="WW8Num39z2">
    <w:name w:val="WW8Num39z2"/>
    <w:rsid w:val="00EB0AC6"/>
    <w:rPr>
      <w:rFonts w:ascii="Wingdings" w:hAnsi="Wingdings" w:cs="Wingdings"/>
    </w:rPr>
  </w:style>
  <w:style w:type="character" w:customStyle="1" w:styleId="WW8Num39z3">
    <w:name w:val="WW8Num39z3"/>
    <w:rsid w:val="00EB0AC6"/>
    <w:rPr>
      <w:rFonts w:ascii="Symbol" w:hAnsi="Symbol" w:cs="Symbol"/>
    </w:rPr>
  </w:style>
  <w:style w:type="character" w:customStyle="1" w:styleId="WW8Num40z0">
    <w:name w:val="WW8Num40z0"/>
    <w:rsid w:val="00EB0AC6"/>
    <w:rPr>
      <w:rFonts w:ascii="Symbol" w:hAnsi="Symbol" w:cs="Symbol"/>
    </w:rPr>
  </w:style>
  <w:style w:type="character" w:customStyle="1" w:styleId="WW8Num40z1">
    <w:name w:val="WW8Num40z1"/>
    <w:rsid w:val="00EB0AC6"/>
    <w:rPr>
      <w:rFonts w:ascii="Courier New" w:hAnsi="Courier New" w:cs="Courier New"/>
    </w:rPr>
  </w:style>
  <w:style w:type="character" w:customStyle="1" w:styleId="WW8Num40z2">
    <w:name w:val="WW8Num40z2"/>
    <w:rsid w:val="00EB0AC6"/>
    <w:rPr>
      <w:rFonts w:ascii="Wingdings" w:hAnsi="Wingdings" w:cs="Wingdings"/>
    </w:rPr>
  </w:style>
  <w:style w:type="character" w:customStyle="1" w:styleId="WW8Num41z0">
    <w:name w:val="WW8Num41z0"/>
    <w:rsid w:val="00EB0AC6"/>
    <w:rPr>
      <w:rFonts w:ascii="Arial" w:hAnsi="Arial" w:cs="Times New Roman"/>
      <w:b/>
      <w:i w:val="0"/>
      <w:sz w:val="20"/>
      <w:szCs w:val="20"/>
    </w:rPr>
  </w:style>
  <w:style w:type="character" w:customStyle="1" w:styleId="WW8Num41z1">
    <w:name w:val="WW8Num41z1"/>
    <w:rsid w:val="00EB0AC6"/>
    <w:rPr>
      <w:rFonts w:cs="Times New Roman"/>
    </w:rPr>
  </w:style>
  <w:style w:type="character" w:customStyle="1" w:styleId="WW8Num41z2">
    <w:name w:val="WW8Num41z2"/>
    <w:rsid w:val="00EB0AC6"/>
    <w:rPr>
      <w:rFonts w:ascii="Arial" w:hAnsi="Arial" w:cs="Times New Roman"/>
      <w:b w:val="0"/>
      <w:i w:val="0"/>
    </w:rPr>
  </w:style>
  <w:style w:type="character" w:customStyle="1" w:styleId="WW8Num41z3">
    <w:name w:val="WW8Num41z3"/>
    <w:rsid w:val="00EB0AC6"/>
    <w:rPr>
      <w:rFonts w:ascii="Arial" w:hAnsi="Arial" w:cs="Times New Roman"/>
      <w:b w:val="0"/>
      <w:i w:val="0"/>
      <w:sz w:val="20"/>
      <w:szCs w:val="20"/>
    </w:rPr>
  </w:style>
  <w:style w:type="character" w:customStyle="1" w:styleId="DefaultParagraphFont1">
    <w:name w:val="Default Paragraph Font1"/>
    <w:rsid w:val="00EB0AC6"/>
  </w:style>
  <w:style w:type="character" w:customStyle="1" w:styleId="Heading1Char">
    <w:name w:val="Heading 1 Char"/>
    <w:rsid w:val="00EB0AC6"/>
    <w:rPr>
      <w:rFonts w:ascii="Arial" w:hAnsi="Arial" w:cs="Arial"/>
      <w:b/>
      <w:bCs/>
      <w:color w:val="333399"/>
      <w:sz w:val="28"/>
      <w:szCs w:val="32"/>
      <w:lang w:val="en-US"/>
    </w:rPr>
  </w:style>
  <w:style w:type="character" w:customStyle="1" w:styleId="Heading2Char">
    <w:name w:val="Heading 2 Char"/>
    <w:rsid w:val="00EB0AC6"/>
    <w:rPr>
      <w:rFonts w:ascii="Arial" w:hAnsi="Arial" w:cs="Arial"/>
      <w:b/>
      <w:color w:val="002060"/>
      <w:sz w:val="24"/>
      <w:szCs w:val="22"/>
      <w:lang w:val="en-GB"/>
    </w:rPr>
  </w:style>
  <w:style w:type="character" w:customStyle="1" w:styleId="Heading5Char">
    <w:name w:val="Heading 5 Char"/>
    <w:rsid w:val="00EB0AC6"/>
    <w:rPr>
      <w:rFonts w:ascii="Calibri" w:eastAsia="Times New Roman" w:hAnsi="Calibri" w:cs="Times New Roman"/>
      <w:b/>
      <w:bCs/>
      <w:i/>
      <w:iCs/>
      <w:sz w:val="26"/>
      <w:szCs w:val="26"/>
      <w:lang w:val="en-GB"/>
    </w:rPr>
  </w:style>
  <w:style w:type="character" w:customStyle="1" w:styleId="DateChar">
    <w:name w:val="Date Char"/>
    <w:rsid w:val="00EB0AC6"/>
    <w:rPr>
      <w:sz w:val="24"/>
      <w:szCs w:val="24"/>
      <w:lang w:val="en-GB"/>
    </w:rPr>
  </w:style>
  <w:style w:type="character" w:customStyle="1" w:styleId="FooterChar">
    <w:name w:val="Footer Char"/>
    <w:rsid w:val="00EB0AC6"/>
    <w:rPr>
      <w:rFonts w:eastAsia="MS Mincho" w:cs="Times New Roman"/>
      <w:sz w:val="24"/>
      <w:szCs w:val="24"/>
      <w:lang w:val="en-US" w:eastAsia="ja-JP"/>
    </w:rPr>
  </w:style>
  <w:style w:type="character" w:customStyle="1" w:styleId="CommentReference1">
    <w:name w:val="Comment Reference1"/>
    <w:rsid w:val="00EB0AC6"/>
    <w:rPr>
      <w:sz w:val="16"/>
    </w:rPr>
  </w:style>
  <w:style w:type="character" w:styleId="-">
    <w:name w:val="Hyperlink"/>
    <w:uiPriority w:val="99"/>
    <w:rsid w:val="00EB0AC6"/>
    <w:rPr>
      <w:color w:val="0000FF"/>
      <w:u w:val="single"/>
    </w:rPr>
  </w:style>
  <w:style w:type="character" w:customStyle="1" w:styleId="HeaderChar">
    <w:name w:val="Header Char"/>
    <w:rsid w:val="00EB0AC6"/>
    <w:rPr>
      <w:rFonts w:cs="Times New Roman"/>
      <w:sz w:val="24"/>
      <w:szCs w:val="24"/>
      <w:lang w:val="en-GB"/>
    </w:rPr>
  </w:style>
  <w:style w:type="character" w:styleId="a3">
    <w:name w:val="page number"/>
    <w:uiPriority w:val="99"/>
    <w:rsid w:val="00EB0AC6"/>
    <w:rPr>
      <w:rFonts w:cs="Times New Roman"/>
    </w:rPr>
  </w:style>
  <w:style w:type="character" w:customStyle="1" w:styleId="BalloonTextChar">
    <w:name w:val="Balloon Text Char"/>
    <w:rsid w:val="00EB0AC6"/>
    <w:rPr>
      <w:rFonts w:ascii="Tahoma" w:hAnsi="Tahoma" w:cs="Tahoma"/>
      <w:sz w:val="16"/>
      <w:szCs w:val="16"/>
      <w:lang w:val="en-GB"/>
    </w:rPr>
  </w:style>
  <w:style w:type="character" w:customStyle="1" w:styleId="CommentTextChar">
    <w:name w:val="Comment Text Char"/>
    <w:rsid w:val="00EB0AC6"/>
    <w:rPr>
      <w:rFonts w:cs="Times New Roman"/>
      <w:lang w:val="en-GB"/>
    </w:rPr>
  </w:style>
  <w:style w:type="character" w:customStyle="1" w:styleId="CommentSubjectChar">
    <w:name w:val="Comment Subject Char"/>
    <w:rsid w:val="00EB0AC6"/>
    <w:rPr>
      <w:rFonts w:cs="Times New Roman"/>
      <w:b/>
      <w:bCs/>
      <w:lang w:val="en-GB"/>
    </w:rPr>
  </w:style>
  <w:style w:type="character" w:customStyle="1" w:styleId="BodyTextChar">
    <w:name w:val="Body Text Char"/>
    <w:rsid w:val="00EB0AC6"/>
    <w:rPr>
      <w:rFonts w:cs="Times New Roman"/>
      <w:sz w:val="24"/>
      <w:szCs w:val="24"/>
      <w:lang w:val="en-GB"/>
    </w:rPr>
  </w:style>
  <w:style w:type="character" w:customStyle="1" w:styleId="11">
    <w:name w:val="Κείμενο κράτησης θέσης1"/>
    <w:rsid w:val="00EB0AC6"/>
    <w:rPr>
      <w:rFonts w:cs="Times New Roman"/>
      <w:color w:val="808080"/>
    </w:rPr>
  </w:style>
  <w:style w:type="character" w:customStyle="1" w:styleId="a4">
    <w:name w:val="Χαρακτήρες υποσημείωσης"/>
    <w:rsid w:val="00EB0AC6"/>
    <w:rPr>
      <w:rFonts w:cs="Times New Roman"/>
      <w:vertAlign w:val="superscript"/>
    </w:rPr>
  </w:style>
  <w:style w:type="character" w:customStyle="1" w:styleId="FootnoteTextChar">
    <w:name w:val="Footnote Text Char"/>
    <w:rsid w:val="00EB0AC6"/>
    <w:rPr>
      <w:rFonts w:ascii="Calibri" w:hAnsi="Calibri" w:cs="Times New Roman"/>
    </w:rPr>
  </w:style>
  <w:style w:type="character" w:customStyle="1" w:styleId="Heading3Char">
    <w:name w:val="Heading 3 Char"/>
    <w:rsid w:val="00EB0AC6"/>
    <w:rPr>
      <w:rFonts w:ascii="Arial" w:hAnsi="Arial" w:cs="Arial"/>
      <w:b/>
      <w:bCs/>
      <w:sz w:val="22"/>
      <w:szCs w:val="26"/>
      <w:lang w:val="en-GB"/>
    </w:rPr>
  </w:style>
  <w:style w:type="character" w:customStyle="1" w:styleId="Heading4Char">
    <w:name w:val="Heading 4 Char"/>
    <w:rsid w:val="00EB0AC6"/>
    <w:rPr>
      <w:rFonts w:ascii="Arial" w:eastAsia="Times New Roman" w:hAnsi="Arial" w:cs="Times New Roman"/>
      <w:b/>
      <w:bCs/>
      <w:sz w:val="22"/>
      <w:szCs w:val="28"/>
      <w:lang w:val="en-GB"/>
    </w:rPr>
  </w:style>
  <w:style w:type="character" w:customStyle="1" w:styleId="DocTitleChar">
    <w:name w:val="Doc Title Char"/>
    <w:basedOn w:val="Heading1Char"/>
    <w:rsid w:val="00EB0AC6"/>
    <w:rPr>
      <w:rFonts w:ascii="Arial" w:hAnsi="Arial" w:cs="Arial"/>
      <w:b/>
      <w:bCs/>
      <w:color w:val="333399"/>
      <w:sz w:val="28"/>
      <w:szCs w:val="32"/>
      <w:lang w:val="en-US"/>
    </w:rPr>
  </w:style>
  <w:style w:type="character" w:customStyle="1" w:styleId="Style1Char">
    <w:name w:val="Style1 Char"/>
    <w:rsid w:val="00EB0AC6"/>
    <w:rPr>
      <w:rFonts w:ascii="Calibri" w:hAnsi="Calibri" w:cs="Calibri"/>
      <w:b/>
      <w:bCs/>
      <w:color w:val="333399"/>
      <w:sz w:val="40"/>
      <w:szCs w:val="40"/>
      <w:lang w:val="en-US"/>
    </w:rPr>
  </w:style>
  <w:style w:type="character" w:customStyle="1" w:styleId="ContentsChar">
    <w:name w:val="Contents Char"/>
    <w:rsid w:val="00EB0AC6"/>
    <w:rPr>
      <w:rFonts w:ascii="Calibri" w:hAnsi="Calibri" w:cs="Calibri"/>
      <w:b/>
      <w:bCs/>
      <w:color w:val="333399"/>
      <w:sz w:val="28"/>
      <w:szCs w:val="32"/>
      <w:lang w:val="en-US"/>
    </w:rPr>
  </w:style>
  <w:style w:type="character" w:customStyle="1" w:styleId="EndnoteTextChar">
    <w:name w:val="Endnote Text Char"/>
    <w:rsid w:val="00EB0AC6"/>
    <w:rPr>
      <w:rFonts w:ascii="Calibri" w:hAnsi="Calibri" w:cs="Calibri"/>
      <w:lang w:val="en-GB"/>
    </w:rPr>
  </w:style>
  <w:style w:type="character" w:customStyle="1" w:styleId="a5">
    <w:name w:val="Χαρακτήρες σημείωσης τέλους"/>
    <w:rsid w:val="00EB0AC6"/>
    <w:rPr>
      <w:vertAlign w:val="superscript"/>
    </w:rPr>
  </w:style>
  <w:style w:type="character" w:customStyle="1" w:styleId="FootnoteReference2">
    <w:name w:val="Footnote Reference2"/>
    <w:rsid w:val="00EB0AC6"/>
    <w:rPr>
      <w:vertAlign w:val="superscript"/>
    </w:rPr>
  </w:style>
  <w:style w:type="character" w:customStyle="1" w:styleId="EndnoteReference1">
    <w:name w:val="Endnote Reference1"/>
    <w:rsid w:val="00EB0AC6"/>
    <w:rPr>
      <w:vertAlign w:val="superscript"/>
    </w:rPr>
  </w:style>
  <w:style w:type="character" w:customStyle="1" w:styleId="a6">
    <w:name w:val="Κουκκίδες"/>
    <w:rsid w:val="00EB0AC6"/>
    <w:rPr>
      <w:rFonts w:ascii="OpenSymbol" w:eastAsia="OpenSymbol" w:hAnsi="OpenSymbol" w:cs="OpenSymbol"/>
    </w:rPr>
  </w:style>
  <w:style w:type="character" w:styleId="a7">
    <w:name w:val="Strong"/>
    <w:uiPriority w:val="22"/>
    <w:qFormat/>
    <w:rsid w:val="00EB0AC6"/>
    <w:rPr>
      <w:b/>
      <w:bCs/>
    </w:rPr>
  </w:style>
  <w:style w:type="character" w:customStyle="1" w:styleId="12">
    <w:name w:val="Προεπιλεγμένη γραμματοσειρά1"/>
    <w:rsid w:val="00EB0AC6"/>
  </w:style>
  <w:style w:type="character" w:customStyle="1" w:styleId="a8">
    <w:name w:val="Σύμβολο υποσημείωσης"/>
    <w:rsid w:val="00EB0AC6"/>
    <w:rPr>
      <w:vertAlign w:val="superscript"/>
    </w:rPr>
  </w:style>
  <w:style w:type="character" w:styleId="a9">
    <w:name w:val="Emphasis"/>
    <w:qFormat/>
    <w:rsid w:val="00EB0AC6"/>
    <w:rPr>
      <w:i/>
      <w:iCs/>
    </w:rPr>
  </w:style>
  <w:style w:type="character" w:customStyle="1" w:styleId="aa">
    <w:name w:val="Χαρακτήρες αρίθμησης"/>
    <w:rsid w:val="00EB0AC6"/>
  </w:style>
  <w:style w:type="character" w:customStyle="1" w:styleId="normalwithoutspacingChar">
    <w:name w:val="normal_without_spacing Char"/>
    <w:rsid w:val="00EB0AC6"/>
    <w:rPr>
      <w:rFonts w:ascii="Calibri" w:hAnsi="Calibri" w:cs="Calibri"/>
      <w:sz w:val="22"/>
      <w:szCs w:val="24"/>
    </w:rPr>
  </w:style>
  <w:style w:type="character" w:customStyle="1" w:styleId="FootnoteTextChar1">
    <w:name w:val="Footnote Text Char1"/>
    <w:rsid w:val="00EB0AC6"/>
    <w:rPr>
      <w:rFonts w:ascii="Calibri" w:hAnsi="Calibri" w:cs="Calibri"/>
      <w:lang w:val="en-IE" w:eastAsia="zh-CN"/>
    </w:rPr>
  </w:style>
  <w:style w:type="character" w:customStyle="1" w:styleId="foothangingChar">
    <w:name w:val="foot_hanging Char"/>
    <w:rsid w:val="00EB0AC6"/>
    <w:rPr>
      <w:rFonts w:ascii="Calibri" w:hAnsi="Calibri" w:cs="Calibri"/>
      <w:sz w:val="18"/>
      <w:szCs w:val="18"/>
      <w:lang w:val="en-IE" w:eastAsia="zh-CN"/>
    </w:rPr>
  </w:style>
  <w:style w:type="character" w:customStyle="1" w:styleId="HTMLPreformattedChar">
    <w:name w:val="HTML Preformatted Char"/>
    <w:rsid w:val="00EB0AC6"/>
    <w:rPr>
      <w:rFonts w:ascii="Courier New" w:hAnsi="Courier New" w:cs="Courier New"/>
    </w:rPr>
  </w:style>
  <w:style w:type="character" w:customStyle="1" w:styleId="apple-converted-space">
    <w:name w:val="apple-converted-space"/>
    <w:basedOn w:val="WW-DefaultParagraphFont11111111111111"/>
    <w:rsid w:val="00EB0AC6"/>
  </w:style>
  <w:style w:type="character" w:customStyle="1" w:styleId="BodyTextIndent3Char">
    <w:name w:val="Body Text Indent 3 Char"/>
    <w:rsid w:val="00EB0AC6"/>
    <w:rPr>
      <w:rFonts w:ascii="Calibri" w:hAnsi="Calibri" w:cs="Calibri"/>
      <w:sz w:val="16"/>
      <w:szCs w:val="16"/>
      <w:lang w:val="en-GB"/>
    </w:rPr>
  </w:style>
  <w:style w:type="character" w:customStyle="1" w:styleId="WW-FootnoteReference">
    <w:name w:val="WW-Footnote Reference"/>
    <w:rsid w:val="00EB0AC6"/>
    <w:rPr>
      <w:vertAlign w:val="superscript"/>
    </w:rPr>
  </w:style>
  <w:style w:type="character" w:customStyle="1" w:styleId="WW-EndnoteReference">
    <w:name w:val="WW-Endnote Reference"/>
    <w:rsid w:val="00EB0AC6"/>
    <w:rPr>
      <w:vertAlign w:val="superscript"/>
    </w:rPr>
  </w:style>
  <w:style w:type="character" w:customStyle="1" w:styleId="FootnoteReference1">
    <w:name w:val="Footnote Reference1"/>
    <w:rsid w:val="00EB0AC6"/>
    <w:rPr>
      <w:vertAlign w:val="superscript"/>
    </w:rPr>
  </w:style>
  <w:style w:type="character" w:customStyle="1" w:styleId="FootnoteTextChar2">
    <w:name w:val="Footnote Text Char2"/>
    <w:rsid w:val="00EB0AC6"/>
    <w:rPr>
      <w:rFonts w:ascii="Calibri" w:hAnsi="Calibri" w:cs="Calibri"/>
      <w:sz w:val="18"/>
      <w:lang w:val="en-IE" w:eastAsia="zh-CN"/>
    </w:rPr>
  </w:style>
  <w:style w:type="character" w:customStyle="1" w:styleId="foothangingChar1">
    <w:name w:val="foot_hanging Char1"/>
    <w:rsid w:val="00EB0AC6"/>
    <w:rPr>
      <w:rFonts w:ascii="Calibri" w:hAnsi="Calibri" w:cs="Calibri"/>
      <w:sz w:val="18"/>
      <w:szCs w:val="18"/>
      <w:lang w:val="en-IE" w:eastAsia="zh-CN"/>
    </w:rPr>
  </w:style>
  <w:style w:type="character" w:customStyle="1" w:styleId="footersChar">
    <w:name w:val="footers Char"/>
    <w:basedOn w:val="foothangingChar1"/>
    <w:rsid w:val="00EB0AC6"/>
    <w:rPr>
      <w:rFonts w:ascii="Calibri" w:hAnsi="Calibri" w:cs="Calibri"/>
      <w:sz w:val="18"/>
      <w:szCs w:val="18"/>
      <w:lang w:val="en-IE" w:eastAsia="zh-CN"/>
    </w:rPr>
  </w:style>
  <w:style w:type="character" w:customStyle="1" w:styleId="CommentTextChar1">
    <w:name w:val="Comment Text Char1"/>
    <w:rsid w:val="00EB0AC6"/>
    <w:rPr>
      <w:rFonts w:ascii="Calibri" w:hAnsi="Calibri" w:cs="Calibri"/>
      <w:lang w:val="en-GB" w:eastAsia="zh-CN"/>
    </w:rPr>
  </w:style>
  <w:style w:type="character" w:customStyle="1" w:styleId="HTMLPreformattedChar1">
    <w:name w:val="HTML Preformatted Char1"/>
    <w:rsid w:val="00EB0AC6"/>
    <w:rPr>
      <w:rFonts w:ascii="Courier New" w:hAnsi="Courier New" w:cs="Courier New"/>
      <w:lang w:eastAsia="zh-CN"/>
    </w:rPr>
  </w:style>
  <w:style w:type="character" w:customStyle="1" w:styleId="BodyText3Char">
    <w:name w:val="Body Text 3 Char"/>
    <w:rsid w:val="00EB0AC6"/>
    <w:rPr>
      <w:rFonts w:ascii="Calibri" w:hAnsi="Calibri" w:cs="Calibri"/>
      <w:sz w:val="16"/>
      <w:szCs w:val="16"/>
      <w:lang w:val="en-GB" w:eastAsia="zh-CN"/>
    </w:rPr>
  </w:style>
  <w:style w:type="character" w:customStyle="1" w:styleId="WW-FootnoteReference1">
    <w:name w:val="WW-Footnote Reference1"/>
    <w:rsid w:val="00EB0AC6"/>
    <w:rPr>
      <w:vertAlign w:val="superscript"/>
    </w:rPr>
  </w:style>
  <w:style w:type="character" w:customStyle="1" w:styleId="WW-EndnoteReference1">
    <w:name w:val="WW-Endnote Reference1"/>
    <w:rsid w:val="00EB0AC6"/>
    <w:rPr>
      <w:vertAlign w:val="superscript"/>
    </w:rPr>
  </w:style>
  <w:style w:type="character" w:customStyle="1" w:styleId="WW-FootnoteReference2">
    <w:name w:val="WW-Footnote Reference2"/>
    <w:rsid w:val="00EB0AC6"/>
    <w:rPr>
      <w:vertAlign w:val="superscript"/>
    </w:rPr>
  </w:style>
  <w:style w:type="character" w:customStyle="1" w:styleId="WW-EndnoteReference2">
    <w:name w:val="WW-Endnote Reference2"/>
    <w:rsid w:val="00EB0AC6"/>
    <w:rPr>
      <w:vertAlign w:val="superscript"/>
    </w:rPr>
  </w:style>
  <w:style w:type="character" w:customStyle="1" w:styleId="FootnoteTextChar3">
    <w:name w:val="Footnote Text Char3"/>
    <w:rsid w:val="00EB0AC6"/>
    <w:rPr>
      <w:rFonts w:ascii="Calibri" w:hAnsi="Calibri" w:cs="Calibri"/>
      <w:sz w:val="18"/>
      <w:lang w:val="en-IE" w:eastAsia="zh-CN"/>
    </w:rPr>
  </w:style>
  <w:style w:type="character" w:customStyle="1" w:styleId="foothangingChar2">
    <w:name w:val="foot_hanging Char2"/>
    <w:rsid w:val="00EB0AC6"/>
    <w:rPr>
      <w:rFonts w:ascii="Calibri" w:hAnsi="Calibri" w:cs="Calibri"/>
      <w:sz w:val="18"/>
      <w:szCs w:val="18"/>
      <w:lang w:val="en-IE" w:eastAsia="zh-CN"/>
    </w:rPr>
  </w:style>
  <w:style w:type="character" w:customStyle="1" w:styleId="footersChar1">
    <w:name w:val="footers Char1"/>
    <w:basedOn w:val="foothangingChar2"/>
    <w:rsid w:val="00EB0AC6"/>
    <w:rPr>
      <w:rFonts w:ascii="Calibri" w:hAnsi="Calibri" w:cs="Calibri"/>
      <w:sz w:val="18"/>
      <w:szCs w:val="18"/>
      <w:lang w:val="en-IE" w:eastAsia="zh-CN"/>
    </w:rPr>
  </w:style>
  <w:style w:type="character" w:customStyle="1" w:styleId="foootChar">
    <w:name w:val="fooot Char"/>
    <w:basedOn w:val="footersChar1"/>
    <w:rsid w:val="00EB0AC6"/>
    <w:rPr>
      <w:rFonts w:ascii="Calibri" w:hAnsi="Calibri" w:cs="Calibri"/>
      <w:sz w:val="18"/>
      <w:szCs w:val="18"/>
      <w:lang w:val="en-IE" w:eastAsia="zh-CN"/>
    </w:rPr>
  </w:style>
  <w:style w:type="character" w:customStyle="1" w:styleId="13">
    <w:name w:val="Παραπομπή υποσημείωσης1"/>
    <w:rsid w:val="00EB0AC6"/>
    <w:rPr>
      <w:vertAlign w:val="superscript"/>
    </w:rPr>
  </w:style>
  <w:style w:type="character" w:customStyle="1" w:styleId="14">
    <w:name w:val="Παραπομπή σημείωσης τέλους1"/>
    <w:rsid w:val="00EB0AC6"/>
    <w:rPr>
      <w:vertAlign w:val="superscript"/>
    </w:rPr>
  </w:style>
  <w:style w:type="character" w:customStyle="1" w:styleId="Char">
    <w:name w:val="Κείμενο πλαισίου Char"/>
    <w:uiPriority w:val="99"/>
    <w:rsid w:val="00EB0AC6"/>
    <w:rPr>
      <w:rFonts w:ascii="Tahoma" w:hAnsi="Tahoma" w:cs="Tahoma"/>
      <w:sz w:val="16"/>
      <w:szCs w:val="16"/>
      <w:lang w:val="en-GB"/>
    </w:rPr>
  </w:style>
  <w:style w:type="character" w:customStyle="1" w:styleId="15">
    <w:name w:val="Παραπομπή σχολίου1"/>
    <w:rsid w:val="00EB0AC6"/>
    <w:rPr>
      <w:sz w:val="16"/>
      <w:szCs w:val="16"/>
    </w:rPr>
  </w:style>
  <w:style w:type="character" w:customStyle="1" w:styleId="Char0">
    <w:name w:val="Κείμενο σχολίου Char"/>
    <w:link w:val="ab"/>
    <w:rsid w:val="00EB0AC6"/>
    <w:rPr>
      <w:rFonts w:ascii="Calibri" w:hAnsi="Calibri" w:cs="Calibri"/>
      <w:lang w:val="en-GB"/>
    </w:rPr>
  </w:style>
  <w:style w:type="character" w:customStyle="1" w:styleId="Char1">
    <w:name w:val="Θέμα σχολίου Char"/>
    <w:uiPriority w:val="99"/>
    <w:rsid w:val="00EB0AC6"/>
    <w:rPr>
      <w:rFonts w:ascii="Calibri" w:hAnsi="Calibri" w:cs="Calibri"/>
      <w:b/>
      <w:bCs/>
      <w:lang w:val="en-GB"/>
    </w:rPr>
  </w:style>
  <w:style w:type="character" w:customStyle="1" w:styleId="-HTMLChar">
    <w:name w:val="Προ-διαμορφωμένο HTML Char"/>
    <w:uiPriority w:val="99"/>
    <w:rsid w:val="00EB0AC6"/>
    <w:rPr>
      <w:rFonts w:ascii="Courier New" w:eastAsia="Times New Roman" w:hAnsi="Courier New" w:cs="Courier New"/>
    </w:rPr>
  </w:style>
  <w:style w:type="character" w:customStyle="1" w:styleId="WW-FootnoteReference3">
    <w:name w:val="WW-Footnote Reference3"/>
    <w:rsid w:val="00EB0AC6"/>
    <w:rPr>
      <w:vertAlign w:val="superscript"/>
    </w:rPr>
  </w:style>
  <w:style w:type="character" w:customStyle="1" w:styleId="WW-EndnoteReference3">
    <w:name w:val="WW-Endnote Reference3"/>
    <w:rsid w:val="00EB0AC6"/>
    <w:rPr>
      <w:vertAlign w:val="superscript"/>
    </w:rPr>
  </w:style>
  <w:style w:type="character" w:customStyle="1" w:styleId="WW-FootnoteReference4">
    <w:name w:val="WW-Footnote Reference4"/>
    <w:rsid w:val="00EB0AC6"/>
    <w:rPr>
      <w:vertAlign w:val="superscript"/>
    </w:rPr>
  </w:style>
  <w:style w:type="character" w:customStyle="1" w:styleId="WW-EndnoteReference4">
    <w:name w:val="WW-Endnote Reference4"/>
    <w:rsid w:val="00EB0AC6"/>
    <w:rPr>
      <w:vertAlign w:val="superscript"/>
    </w:rPr>
  </w:style>
  <w:style w:type="character" w:customStyle="1" w:styleId="WW-FootnoteReference5">
    <w:name w:val="WW-Footnote Reference5"/>
    <w:rsid w:val="00EB0AC6"/>
    <w:rPr>
      <w:vertAlign w:val="superscript"/>
    </w:rPr>
  </w:style>
  <w:style w:type="character" w:customStyle="1" w:styleId="WW-EndnoteReference5">
    <w:name w:val="WW-Endnote Reference5"/>
    <w:rsid w:val="00EB0AC6"/>
    <w:rPr>
      <w:vertAlign w:val="superscript"/>
    </w:rPr>
  </w:style>
  <w:style w:type="character" w:customStyle="1" w:styleId="WW-FootnoteReference6">
    <w:name w:val="WW-Footnote Reference6"/>
    <w:rsid w:val="00EB0AC6"/>
    <w:rPr>
      <w:vertAlign w:val="superscript"/>
    </w:rPr>
  </w:style>
  <w:style w:type="character" w:styleId="-0">
    <w:name w:val="FollowedHyperlink"/>
    <w:uiPriority w:val="99"/>
    <w:rsid w:val="00EB0AC6"/>
    <w:rPr>
      <w:color w:val="800000"/>
      <w:u w:val="single"/>
    </w:rPr>
  </w:style>
  <w:style w:type="character" w:customStyle="1" w:styleId="WW-EndnoteReference6">
    <w:name w:val="WW-Endnote Reference6"/>
    <w:rsid w:val="00EB0AC6"/>
    <w:rPr>
      <w:vertAlign w:val="superscript"/>
    </w:rPr>
  </w:style>
  <w:style w:type="character" w:customStyle="1" w:styleId="WW-FootnoteReference7">
    <w:name w:val="WW-Footnote Reference7"/>
    <w:rsid w:val="00EB0AC6"/>
    <w:rPr>
      <w:vertAlign w:val="superscript"/>
    </w:rPr>
  </w:style>
  <w:style w:type="character" w:customStyle="1" w:styleId="WW-EndnoteReference7">
    <w:name w:val="WW-Endnote Reference7"/>
    <w:rsid w:val="00EB0AC6"/>
    <w:rPr>
      <w:vertAlign w:val="superscript"/>
    </w:rPr>
  </w:style>
  <w:style w:type="character" w:customStyle="1" w:styleId="WW-FootnoteReference8">
    <w:name w:val="WW-Footnote Reference8"/>
    <w:rsid w:val="00EB0AC6"/>
    <w:rPr>
      <w:vertAlign w:val="superscript"/>
    </w:rPr>
  </w:style>
  <w:style w:type="character" w:customStyle="1" w:styleId="WW-EndnoteReference8">
    <w:name w:val="WW-Endnote Reference8"/>
    <w:rsid w:val="00EB0AC6"/>
    <w:rPr>
      <w:vertAlign w:val="superscript"/>
    </w:rPr>
  </w:style>
  <w:style w:type="character" w:customStyle="1" w:styleId="WW-FootnoteReference9">
    <w:name w:val="WW-Footnote Reference9"/>
    <w:rsid w:val="00EB0AC6"/>
    <w:rPr>
      <w:vertAlign w:val="superscript"/>
    </w:rPr>
  </w:style>
  <w:style w:type="character" w:customStyle="1" w:styleId="WW-EndnoteReference9">
    <w:name w:val="WW-Endnote Reference9"/>
    <w:rsid w:val="00EB0AC6"/>
    <w:rPr>
      <w:vertAlign w:val="superscript"/>
    </w:rPr>
  </w:style>
  <w:style w:type="character" w:customStyle="1" w:styleId="WW-FootnoteReference10">
    <w:name w:val="WW-Footnote Reference10"/>
    <w:rsid w:val="00EB0AC6"/>
    <w:rPr>
      <w:vertAlign w:val="superscript"/>
    </w:rPr>
  </w:style>
  <w:style w:type="character" w:customStyle="1" w:styleId="WW-EndnoteReference10">
    <w:name w:val="WW-Endnote Reference10"/>
    <w:rsid w:val="00EB0AC6"/>
    <w:rPr>
      <w:vertAlign w:val="superscript"/>
    </w:rPr>
  </w:style>
  <w:style w:type="character" w:customStyle="1" w:styleId="WW-FootnoteReference11">
    <w:name w:val="WW-Footnote Reference11"/>
    <w:rsid w:val="00EB0AC6"/>
    <w:rPr>
      <w:vertAlign w:val="superscript"/>
    </w:rPr>
  </w:style>
  <w:style w:type="character" w:customStyle="1" w:styleId="WW-EndnoteReference11">
    <w:name w:val="WW-Endnote Reference11"/>
    <w:rsid w:val="00EB0AC6"/>
    <w:rPr>
      <w:vertAlign w:val="superscript"/>
    </w:rPr>
  </w:style>
  <w:style w:type="character" w:customStyle="1" w:styleId="WW-FootnoteReference12">
    <w:name w:val="WW-Footnote Reference12"/>
    <w:rsid w:val="00EB0AC6"/>
    <w:rPr>
      <w:vertAlign w:val="superscript"/>
    </w:rPr>
  </w:style>
  <w:style w:type="character" w:customStyle="1" w:styleId="WW-EndnoteReference12">
    <w:name w:val="WW-Endnote Reference12"/>
    <w:rsid w:val="00EB0AC6"/>
    <w:rPr>
      <w:vertAlign w:val="superscript"/>
    </w:rPr>
  </w:style>
  <w:style w:type="character" w:customStyle="1" w:styleId="WW-FootnoteReference13">
    <w:name w:val="WW-Footnote Reference13"/>
    <w:rsid w:val="00EB0AC6"/>
    <w:rPr>
      <w:vertAlign w:val="superscript"/>
    </w:rPr>
  </w:style>
  <w:style w:type="character" w:customStyle="1" w:styleId="WW-EndnoteReference13">
    <w:name w:val="WW-Endnote Reference13"/>
    <w:rsid w:val="00EB0AC6"/>
    <w:rPr>
      <w:vertAlign w:val="superscript"/>
    </w:rPr>
  </w:style>
  <w:style w:type="character" w:customStyle="1" w:styleId="FootnoteReference3">
    <w:name w:val="Footnote Reference3"/>
    <w:rsid w:val="00EB0AC6"/>
    <w:rPr>
      <w:vertAlign w:val="superscript"/>
    </w:rPr>
  </w:style>
  <w:style w:type="character" w:customStyle="1" w:styleId="EndnoteReference2">
    <w:name w:val="Endnote Reference2"/>
    <w:rsid w:val="00EB0AC6"/>
    <w:rPr>
      <w:vertAlign w:val="superscript"/>
    </w:rPr>
  </w:style>
  <w:style w:type="character" w:customStyle="1" w:styleId="22">
    <w:name w:val="Παραπομπή υποσημείωσης2"/>
    <w:rsid w:val="00EB0AC6"/>
    <w:rPr>
      <w:vertAlign w:val="superscript"/>
    </w:rPr>
  </w:style>
  <w:style w:type="character" w:customStyle="1" w:styleId="23">
    <w:name w:val="Παραπομπή σημείωσης τέλους2"/>
    <w:rsid w:val="00EB0AC6"/>
    <w:rPr>
      <w:vertAlign w:val="superscript"/>
    </w:rPr>
  </w:style>
  <w:style w:type="character" w:customStyle="1" w:styleId="WW-FootnoteReference14">
    <w:name w:val="WW-Footnote Reference14"/>
    <w:rsid w:val="00EB0AC6"/>
    <w:rPr>
      <w:vertAlign w:val="superscript"/>
    </w:rPr>
  </w:style>
  <w:style w:type="character" w:customStyle="1" w:styleId="WW-EndnoteReference14">
    <w:name w:val="WW-Endnote Reference14"/>
    <w:rsid w:val="00EB0AC6"/>
    <w:rPr>
      <w:vertAlign w:val="superscript"/>
    </w:rPr>
  </w:style>
  <w:style w:type="character" w:styleId="ac">
    <w:name w:val="footnote reference"/>
    <w:rsid w:val="00EB0AC6"/>
    <w:rPr>
      <w:vertAlign w:val="superscript"/>
    </w:rPr>
  </w:style>
  <w:style w:type="character" w:styleId="ad">
    <w:name w:val="endnote reference"/>
    <w:rsid w:val="00EB0AC6"/>
    <w:rPr>
      <w:vertAlign w:val="superscript"/>
    </w:rPr>
  </w:style>
  <w:style w:type="paragraph" w:customStyle="1" w:styleId="ae">
    <w:name w:val="Επικεφαλίδα"/>
    <w:basedOn w:val="a"/>
    <w:next w:val="af"/>
    <w:rsid w:val="00EB0AC6"/>
    <w:pPr>
      <w:keepNext/>
      <w:spacing w:before="240"/>
    </w:pPr>
    <w:rPr>
      <w:rFonts w:ascii="Liberation Sans" w:eastAsia="Microsoft YaHei" w:hAnsi="Liberation Sans" w:cs="Mangal"/>
      <w:sz w:val="28"/>
      <w:szCs w:val="28"/>
    </w:rPr>
  </w:style>
  <w:style w:type="paragraph" w:styleId="af">
    <w:name w:val="Body Text"/>
    <w:basedOn w:val="a"/>
    <w:link w:val="Char2"/>
    <w:rsid w:val="00EB0AC6"/>
    <w:pPr>
      <w:spacing w:after="240"/>
    </w:pPr>
  </w:style>
  <w:style w:type="paragraph" w:styleId="af0">
    <w:name w:val="List"/>
    <w:basedOn w:val="af"/>
    <w:rsid w:val="00EB0AC6"/>
    <w:rPr>
      <w:rFonts w:cs="Mangal"/>
    </w:rPr>
  </w:style>
  <w:style w:type="paragraph" w:styleId="af1">
    <w:name w:val="caption"/>
    <w:basedOn w:val="a"/>
    <w:qFormat/>
    <w:rsid w:val="00EB0AC6"/>
    <w:pPr>
      <w:suppressLineNumbers/>
      <w:spacing w:before="120"/>
    </w:pPr>
    <w:rPr>
      <w:rFonts w:cs="Mangal"/>
      <w:i/>
      <w:iCs/>
      <w:sz w:val="24"/>
    </w:rPr>
  </w:style>
  <w:style w:type="paragraph" w:customStyle="1" w:styleId="af2">
    <w:name w:val="Ευρετήριο"/>
    <w:basedOn w:val="a"/>
    <w:rsid w:val="00EB0AC6"/>
    <w:pPr>
      <w:suppressLineNumbers/>
    </w:pPr>
    <w:rPr>
      <w:rFonts w:cs="Mangal"/>
    </w:rPr>
  </w:style>
  <w:style w:type="paragraph" w:customStyle="1" w:styleId="Caption1">
    <w:name w:val="Caption1"/>
    <w:basedOn w:val="a"/>
    <w:rsid w:val="00EB0AC6"/>
    <w:pPr>
      <w:suppressLineNumbers/>
      <w:spacing w:before="120"/>
    </w:pPr>
    <w:rPr>
      <w:rFonts w:cs="Mangal"/>
      <w:i/>
      <w:iCs/>
      <w:sz w:val="24"/>
    </w:rPr>
  </w:style>
  <w:style w:type="paragraph" w:customStyle="1" w:styleId="24">
    <w:name w:val="Λεζάντα2"/>
    <w:basedOn w:val="a"/>
    <w:rsid w:val="00EB0AC6"/>
    <w:pPr>
      <w:suppressLineNumbers/>
      <w:spacing w:before="120"/>
    </w:pPr>
    <w:rPr>
      <w:rFonts w:cs="Mangal"/>
      <w:i/>
      <w:iCs/>
      <w:sz w:val="24"/>
    </w:rPr>
  </w:style>
  <w:style w:type="paragraph" w:customStyle="1" w:styleId="Caption10">
    <w:name w:val="Caption1"/>
    <w:basedOn w:val="a"/>
    <w:rsid w:val="00EB0AC6"/>
    <w:pPr>
      <w:suppressLineNumbers/>
      <w:spacing w:before="120"/>
    </w:pPr>
    <w:rPr>
      <w:rFonts w:cs="Mangal"/>
      <w:i/>
      <w:iCs/>
      <w:sz w:val="24"/>
    </w:rPr>
  </w:style>
  <w:style w:type="paragraph" w:customStyle="1" w:styleId="WW-Caption">
    <w:name w:val="WW-Caption"/>
    <w:basedOn w:val="a"/>
    <w:rsid w:val="00EB0AC6"/>
    <w:pPr>
      <w:suppressLineNumbers/>
      <w:spacing w:before="120"/>
    </w:pPr>
    <w:rPr>
      <w:rFonts w:cs="Mangal"/>
      <w:i/>
      <w:iCs/>
      <w:sz w:val="24"/>
    </w:rPr>
  </w:style>
  <w:style w:type="paragraph" w:customStyle="1" w:styleId="WW-Caption1">
    <w:name w:val="WW-Caption1"/>
    <w:basedOn w:val="a"/>
    <w:rsid w:val="00EB0AC6"/>
    <w:pPr>
      <w:suppressLineNumbers/>
      <w:spacing w:before="120"/>
    </w:pPr>
    <w:rPr>
      <w:rFonts w:cs="Mangal"/>
      <w:i/>
      <w:iCs/>
      <w:sz w:val="24"/>
    </w:rPr>
  </w:style>
  <w:style w:type="paragraph" w:customStyle="1" w:styleId="WW-Caption11">
    <w:name w:val="WW-Caption11"/>
    <w:basedOn w:val="a"/>
    <w:rsid w:val="00EB0AC6"/>
    <w:pPr>
      <w:suppressLineNumbers/>
      <w:spacing w:before="120"/>
    </w:pPr>
    <w:rPr>
      <w:rFonts w:cs="Mangal"/>
      <w:i/>
      <w:iCs/>
      <w:sz w:val="24"/>
    </w:rPr>
  </w:style>
  <w:style w:type="paragraph" w:customStyle="1" w:styleId="WW-Caption111">
    <w:name w:val="WW-Caption111"/>
    <w:basedOn w:val="a"/>
    <w:rsid w:val="00EB0AC6"/>
    <w:pPr>
      <w:suppressLineNumbers/>
      <w:spacing w:before="120"/>
    </w:pPr>
    <w:rPr>
      <w:rFonts w:cs="Mangal"/>
      <w:i/>
      <w:iCs/>
      <w:sz w:val="24"/>
    </w:rPr>
  </w:style>
  <w:style w:type="paragraph" w:customStyle="1" w:styleId="WW-Caption1111">
    <w:name w:val="WW-Caption1111"/>
    <w:basedOn w:val="a"/>
    <w:rsid w:val="00EB0AC6"/>
    <w:pPr>
      <w:suppressLineNumbers/>
      <w:spacing w:before="120"/>
    </w:pPr>
    <w:rPr>
      <w:rFonts w:cs="Mangal"/>
      <w:i/>
      <w:iCs/>
      <w:sz w:val="24"/>
    </w:rPr>
  </w:style>
  <w:style w:type="paragraph" w:customStyle="1" w:styleId="WW-Caption11111">
    <w:name w:val="WW-Caption11111"/>
    <w:basedOn w:val="a"/>
    <w:rsid w:val="00EB0AC6"/>
    <w:pPr>
      <w:suppressLineNumbers/>
      <w:spacing w:before="120"/>
    </w:pPr>
    <w:rPr>
      <w:rFonts w:cs="Mangal"/>
      <w:i/>
      <w:iCs/>
      <w:sz w:val="24"/>
    </w:rPr>
  </w:style>
  <w:style w:type="paragraph" w:customStyle="1" w:styleId="WW-Caption111111">
    <w:name w:val="WW-Caption111111"/>
    <w:basedOn w:val="a"/>
    <w:rsid w:val="00EB0AC6"/>
    <w:pPr>
      <w:suppressLineNumbers/>
      <w:spacing w:before="120"/>
    </w:pPr>
    <w:rPr>
      <w:rFonts w:cs="Mangal"/>
      <w:i/>
      <w:iCs/>
      <w:sz w:val="24"/>
    </w:rPr>
  </w:style>
  <w:style w:type="paragraph" w:customStyle="1" w:styleId="WW-Caption1111111">
    <w:name w:val="WW-Caption1111111"/>
    <w:basedOn w:val="a"/>
    <w:rsid w:val="00EB0AC6"/>
    <w:pPr>
      <w:suppressLineNumbers/>
      <w:spacing w:before="120"/>
    </w:pPr>
    <w:rPr>
      <w:rFonts w:cs="Mangal"/>
      <w:i/>
      <w:iCs/>
      <w:sz w:val="24"/>
    </w:rPr>
  </w:style>
  <w:style w:type="paragraph" w:customStyle="1" w:styleId="WW-Caption11111111">
    <w:name w:val="WW-Caption11111111"/>
    <w:basedOn w:val="a"/>
    <w:rsid w:val="00EB0AC6"/>
    <w:pPr>
      <w:suppressLineNumbers/>
      <w:spacing w:before="120"/>
    </w:pPr>
    <w:rPr>
      <w:rFonts w:cs="Mangal"/>
      <w:i/>
      <w:iCs/>
      <w:sz w:val="24"/>
    </w:rPr>
  </w:style>
  <w:style w:type="paragraph" w:customStyle="1" w:styleId="WW-Caption111111111">
    <w:name w:val="WW-Caption111111111"/>
    <w:basedOn w:val="a"/>
    <w:rsid w:val="00EB0AC6"/>
    <w:pPr>
      <w:suppressLineNumbers/>
      <w:spacing w:before="120"/>
    </w:pPr>
    <w:rPr>
      <w:rFonts w:cs="Mangal"/>
      <w:i/>
      <w:iCs/>
      <w:sz w:val="24"/>
    </w:rPr>
  </w:style>
  <w:style w:type="paragraph" w:customStyle="1" w:styleId="WW-Caption1111111111">
    <w:name w:val="WW-Caption1111111111"/>
    <w:basedOn w:val="a"/>
    <w:rsid w:val="00EB0AC6"/>
    <w:pPr>
      <w:suppressLineNumbers/>
      <w:spacing w:before="120"/>
    </w:pPr>
    <w:rPr>
      <w:rFonts w:cs="Mangal"/>
      <w:i/>
      <w:iCs/>
      <w:sz w:val="24"/>
    </w:rPr>
  </w:style>
  <w:style w:type="paragraph" w:customStyle="1" w:styleId="16">
    <w:name w:val="Λεζάντα1"/>
    <w:basedOn w:val="a"/>
    <w:rsid w:val="00EB0AC6"/>
    <w:pPr>
      <w:suppressLineNumbers/>
      <w:spacing w:before="120"/>
    </w:pPr>
    <w:rPr>
      <w:rFonts w:cs="Mangal"/>
      <w:i/>
      <w:iCs/>
      <w:sz w:val="24"/>
    </w:rPr>
  </w:style>
  <w:style w:type="paragraph" w:customStyle="1" w:styleId="WW-Caption11111111111">
    <w:name w:val="WW-Caption11111111111"/>
    <w:basedOn w:val="a"/>
    <w:rsid w:val="00EB0AC6"/>
    <w:pPr>
      <w:suppressLineNumbers/>
      <w:spacing w:before="120"/>
    </w:pPr>
    <w:rPr>
      <w:rFonts w:cs="Mangal"/>
      <w:i/>
      <w:iCs/>
      <w:sz w:val="24"/>
    </w:rPr>
  </w:style>
  <w:style w:type="paragraph" w:customStyle="1" w:styleId="WW-Caption111111111111">
    <w:name w:val="WW-Caption111111111111"/>
    <w:basedOn w:val="a"/>
    <w:rsid w:val="00EB0AC6"/>
    <w:pPr>
      <w:suppressLineNumbers/>
      <w:spacing w:before="120"/>
    </w:pPr>
    <w:rPr>
      <w:rFonts w:cs="Mangal"/>
      <w:i/>
      <w:iCs/>
      <w:sz w:val="24"/>
    </w:rPr>
  </w:style>
  <w:style w:type="paragraph" w:customStyle="1" w:styleId="WW-Caption1111111111111">
    <w:name w:val="WW-Caption1111111111111"/>
    <w:basedOn w:val="a"/>
    <w:rsid w:val="00EB0AC6"/>
    <w:pPr>
      <w:suppressLineNumbers/>
      <w:spacing w:before="120"/>
    </w:pPr>
    <w:rPr>
      <w:rFonts w:cs="Mangal"/>
      <w:i/>
      <w:iCs/>
      <w:sz w:val="24"/>
    </w:rPr>
  </w:style>
  <w:style w:type="paragraph" w:customStyle="1" w:styleId="WW-Caption11111111111111">
    <w:name w:val="WW-Caption11111111111111"/>
    <w:basedOn w:val="a"/>
    <w:rsid w:val="00EB0AC6"/>
    <w:pPr>
      <w:suppressLineNumbers/>
      <w:spacing w:before="120"/>
    </w:pPr>
    <w:rPr>
      <w:rFonts w:cs="Mangal"/>
      <w:i/>
      <w:iCs/>
      <w:sz w:val="24"/>
    </w:rPr>
  </w:style>
  <w:style w:type="paragraph" w:customStyle="1" w:styleId="Bullet">
    <w:name w:val="Bullet"/>
    <w:basedOn w:val="a"/>
    <w:rsid w:val="00EB0AC6"/>
    <w:pPr>
      <w:numPr>
        <w:numId w:val="3"/>
      </w:numPr>
      <w:spacing w:after="100"/>
    </w:pPr>
    <w:rPr>
      <w:rFonts w:eastAsia="MS Mincho"/>
      <w:lang w:val="en-US" w:eastAsia="ja-JP"/>
    </w:rPr>
  </w:style>
  <w:style w:type="paragraph" w:customStyle="1" w:styleId="17">
    <w:name w:val="Ημερομηνία1"/>
    <w:basedOn w:val="a"/>
    <w:next w:val="a"/>
    <w:rsid w:val="00EB0AC6"/>
    <w:pPr>
      <w:spacing w:after="100"/>
    </w:pPr>
    <w:rPr>
      <w:rFonts w:eastAsia="MS Mincho"/>
      <w:lang w:val="en-US" w:eastAsia="ja-JP"/>
    </w:rPr>
  </w:style>
  <w:style w:type="paragraph" w:customStyle="1" w:styleId="DocTitle">
    <w:name w:val="Doc Title"/>
    <w:basedOn w:val="1"/>
    <w:rsid w:val="00EB0AC6"/>
  </w:style>
  <w:style w:type="paragraph" w:customStyle="1" w:styleId="inserttext">
    <w:name w:val="insert text"/>
    <w:basedOn w:val="a"/>
    <w:rsid w:val="00EB0AC6"/>
    <w:pPr>
      <w:spacing w:after="100"/>
      <w:ind w:left="794"/>
    </w:pPr>
    <w:rPr>
      <w:rFonts w:eastAsia="MS Mincho"/>
      <w:lang w:val="en-US" w:eastAsia="ja-JP"/>
    </w:rPr>
  </w:style>
  <w:style w:type="paragraph" w:styleId="af3">
    <w:name w:val="footer"/>
    <w:aliases w:val="ft"/>
    <w:basedOn w:val="a"/>
    <w:link w:val="Char3"/>
    <w:rsid w:val="00EB0AC6"/>
    <w:pPr>
      <w:spacing w:after="100"/>
    </w:pPr>
    <w:rPr>
      <w:rFonts w:eastAsia="MS Mincho"/>
      <w:lang w:val="en-US" w:eastAsia="ja-JP"/>
    </w:rPr>
  </w:style>
  <w:style w:type="paragraph" w:styleId="af4">
    <w:name w:val="header"/>
    <w:aliases w:val="hd, Char1"/>
    <w:basedOn w:val="a"/>
    <w:link w:val="Char4"/>
    <w:rsid w:val="00EB0AC6"/>
  </w:style>
  <w:style w:type="paragraph" w:customStyle="1" w:styleId="18">
    <w:name w:val="Κείμενο πλαισίου1"/>
    <w:basedOn w:val="a"/>
    <w:rsid w:val="00EB0AC6"/>
    <w:rPr>
      <w:rFonts w:ascii="Tahoma" w:hAnsi="Tahoma" w:cs="Tahoma"/>
      <w:sz w:val="16"/>
      <w:szCs w:val="16"/>
    </w:rPr>
  </w:style>
  <w:style w:type="paragraph" w:customStyle="1" w:styleId="CommentText1">
    <w:name w:val="Comment Text1"/>
    <w:basedOn w:val="a"/>
    <w:rsid w:val="00EB0AC6"/>
    <w:rPr>
      <w:sz w:val="20"/>
      <w:szCs w:val="20"/>
    </w:rPr>
  </w:style>
  <w:style w:type="paragraph" w:customStyle="1" w:styleId="CommentSubject1">
    <w:name w:val="Comment Subject1"/>
    <w:basedOn w:val="CommentText1"/>
    <w:next w:val="CommentText1"/>
    <w:rsid w:val="00EB0AC6"/>
    <w:rPr>
      <w:b/>
      <w:bCs/>
    </w:rPr>
  </w:style>
  <w:style w:type="paragraph" w:customStyle="1" w:styleId="19">
    <w:name w:val="Αναθεώρηση1"/>
    <w:rsid w:val="00EB0AC6"/>
    <w:pPr>
      <w:suppressAutoHyphens/>
    </w:pPr>
    <w:rPr>
      <w:sz w:val="24"/>
      <w:szCs w:val="24"/>
      <w:lang w:val="en-GB" w:eastAsia="zh-CN"/>
    </w:rPr>
  </w:style>
  <w:style w:type="paragraph" w:customStyle="1" w:styleId="western">
    <w:name w:val="western"/>
    <w:basedOn w:val="a"/>
    <w:rsid w:val="00EB0AC6"/>
    <w:pPr>
      <w:spacing w:before="280" w:after="200"/>
    </w:pPr>
    <w:rPr>
      <w:rFonts w:ascii="Arial Unicode MS" w:eastAsia="Arial Unicode MS" w:hAnsi="Arial Unicode MS" w:cs="Arial Unicode MS"/>
    </w:rPr>
  </w:style>
  <w:style w:type="paragraph" w:customStyle="1" w:styleId="1a">
    <w:name w:val="Παράγραφος λίστας1"/>
    <w:basedOn w:val="a"/>
    <w:rsid w:val="00EB0AC6"/>
    <w:pPr>
      <w:spacing w:after="200"/>
      <w:ind w:left="720"/>
      <w:contextualSpacing/>
    </w:pPr>
  </w:style>
  <w:style w:type="paragraph" w:styleId="af5">
    <w:name w:val="footnote text"/>
    <w:basedOn w:val="a"/>
    <w:link w:val="Char5"/>
    <w:rsid w:val="00EB0AC6"/>
    <w:pPr>
      <w:spacing w:after="0"/>
      <w:ind w:left="425" w:hanging="425"/>
    </w:pPr>
    <w:rPr>
      <w:sz w:val="18"/>
      <w:szCs w:val="20"/>
      <w:lang w:val="en-IE"/>
    </w:rPr>
  </w:style>
  <w:style w:type="paragraph" w:styleId="1b">
    <w:name w:val="toc 1"/>
    <w:basedOn w:val="a"/>
    <w:next w:val="a"/>
    <w:uiPriority w:val="39"/>
    <w:rsid w:val="00EB0AC6"/>
    <w:pPr>
      <w:spacing w:before="120"/>
      <w:jc w:val="left"/>
    </w:pPr>
    <w:rPr>
      <w:b/>
      <w:bCs/>
      <w:caps/>
      <w:sz w:val="20"/>
      <w:szCs w:val="20"/>
    </w:rPr>
  </w:style>
  <w:style w:type="paragraph" w:styleId="25">
    <w:name w:val="toc 2"/>
    <w:basedOn w:val="a"/>
    <w:next w:val="a"/>
    <w:uiPriority w:val="39"/>
    <w:rsid w:val="00EB0AC6"/>
    <w:pPr>
      <w:spacing w:after="0"/>
      <w:ind w:left="220"/>
      <w:jc w:val="left"/>
    </w:pPr>
    <w:rPr>
      <w:smallCaps/>
      <w:sz w:val="20"/>
      <w:szCs w:val="20"/>
    </w:rPr>
  </w:style>
  <w:style w:type="paragraph" w:styleId="31">
    <w:name w:val="toc 3"/>
    <w:basedOn w:val="a"/>
    <w:next w:val="a"/>
    <w:uiPriority w:val="39"/>
    <w:rsid w:val="00EB0AC6"/>
    <w:pPr>
      <w:spacing w:after="0"/>
      <w:ind w:left="440"/>
      <w:jc w:val="left"/>
    </w:pPr>
    <w:rPr>
      <w:i/>
      <w:iCs/>
      <w:sz w:val="20"/>
      <w:szCs w:val="20"/>
    </w:rPr>
  </w:style>
  <w:style w:type="paragraph" w:styleId="40">
    <w:name w:val="toc 4"/>
    <w:basedOn w:val="a"/>
    <w:next w:val="a"/>
    <w:uiPriority w:val="39"/>
    <w:rsid w:val="00EB0AC6"/>
    <w:pPr>
      <w:spacing w:after="0"/>
      <w:ind w:left="660"/>
      <w:jc w:val="left"/>
    </w:pPr>
    <w:rPr>
      <w:sz w:val="18"/>
      <w:szCs w:val="18"/>
    </w:rPr>
  </w:style>
  <w:style w:type="paragraph" w:styleId="50">
    <w:name w:val="toc 5"/>
    <w:basedOn w:val="a"/>
    <w:next w:val="a"/>
    <w:uiPriority w:val="39"/>
    <w:rsid w:val="00EB0AC6"/>
    <w:pPr>
      <w:spacing w:after="0"/>
      <w:ind w:left="880"/>
      <w:jc w:val="left"/>
    </w:pPr>
    <w:rPr>
      <w:sz w:val="18"/>
      <w:szCs w:val="18"/>
    </w:rPr>
  </w:style>
  <w:style w:type="paragraph" w:styleId="60">
    <w:name w:val="toc 6"/>
    <w:basedOn w:val="a"/>
    <w:next w:val="a"/>
    <w:uiPriority w:val="39"/>
    <w:rsid w:val="00EB0AC6"/>
    <w:pPr>
      <w:spacing w:after="0"/>
      <w:ind w:left="1100"/>
      <w:jc w:val="left"/>
    </w:pPr>
    <w:rPr>
      <w:sz w:val="18"/>
      <w:szCs w:val="18"/>
    </w:rPr>
  </w:style>
  <w:style w:type="paragraph" w:styleId="70">
    <w:name w:val="toc 7"/>
    <w:basedOn w:val="a"/>
    <w:next w:val="a"/>
    <w:uiPriority w:val="39"/>
    <w:rsid w:val="00EB0AC6"/>
    <w:pPr>
      <w:spacing w:after="0"/>
      <w:ind w:left="1320"/>
      <w:jc w:val="left"/>
    </w:pPr>
    <w:rPr>
      <w:sz w:val="18"/>
      <w:szCs w:val="18"/>
    </w:rPr>
  </w:style>
  <w:style w:type="paragraph" w:styleId="80">
    <w:name w:val="toc 8"/>
    <w:basedOn w:val="a"/>
    <w:next w:val="a"/>
    <w:uiPriority w:val="39"/>
    <w:rsid w:val="00EB0AC6"/>
    <w:pPr>
      <w:spacing w:after="0"/>
      <w:ind w:left="1540"/>
      <w:jc w:val="left"/>
    </w:pPr>
    <w:rPr>
      <w:sz w:val="18"/>
      <w:szCs w:val="18"/>
    </w:rPr>
  </w:style>
  <w:style w:type="paragraph" w:styleId="90">
    <w:name w:val="toc 9"/>
    <w:basedOn w:val="a"/>
    <w:next w:val="a"/>
    <w:uiPriority w:val="39"/>
    <w:rsid w:val="00EB0AC6"/>
    <w:pPr>
      <w:spacing w:after="0"/>
      <w:ind w:left="1760"/>
      <w:jc w:val="left"/>
    </w:pPr>
    <w:rPr>
      <w:sz w:val="18"/>
      <w:szCs w:val="18"/>
    </w:rPr>
  </w:style>
  <w:style w:type="paragraph" w:customStyle="1" w:styleId="Style1">
    <w:name w:val="Style1"/>
    <w:basedOn w:val="DocTitle"/>
    <w:uiPriority w:val="99"/>
    <w:rsid w:val="00EB0AC6"/>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EB0AC6"/>
    <w:rPr>
      <w:rFonts w:ascii="Calibri" w:hAnsi="Calibri" w:cs="Calibri"/>
      <w:lang w:val="el-GR"/>
    </w:rPr>
  </w:style>
  <w:style w:type="paragraph" w:styleId="af6">
    <w:name w:val="endnote text"/>
    <w:basedOn w:val="a"/>
    <w:link w:val="Char6"/>
    <w:rsid w:val="00EB0AC6"/>
    <w:rPr>
      <w:sz w:val="20"/>
      <w:szCs w:val="20"/>
    </w:rPr>
  </w:style>
  <w:style w:type="paragraph" w:customStyle="1" w:styleId="Default">
    <w:name w:val="Default"/>
    <w:rsid w:val="00EB0AC6"/>
    <w:pPr>
      <w:widowControl w:val="0"/>
      <w:suppressAutoHyphens/>
    </w:pPr>
    <w:rPr>
      <w:rFonts w:ascii="Cambria" w:eastAsia="SimSun" w:hAnsi="Cambria" w:cs="Mangal"/>
      <w:color w:val="000000"/>
      <w:sz w:val="24"/>
      <w:szCs w:val="24"/>
      <w:lang w:eastAsia="zh-CN" w:bidi="hi-IN"/>
    </w:rPr>
  </w:style>
  <w:style w:type="paragraph" w:customStyle="1" w:styleId="af7">
    <w:name w:val="Προμορφοποιημένο κείμενο"/>
    <w:basedOn w:val="a"/>
    <w:rsid w:val="00EB0AC6"/>
  </w:style>
  <w:style w:type="paragraph" w:styleId="af8">
    <w:name w:val="Body Text Indent"/>
    <w:basedOn w:val="a"/>
    <w:link w:val="Char7"/>
    <w:rsid w:val="00EB0AC6"/>
    <w:pPr>
      <w:ind w:firstLine="1134"/>
    </w:pPr>
    <w:rPr>
      <w:rFonts w:ascii="Arial" w:hAnsi="Arial" w:cs="Arial"/>
    </w:rPr>
  </w:style>
  <w:style w:type="paragraph" w:customStyle="1" w:styleId="normalwithoutspacing">
    <w:name w:val="normal_without_spacing"/>
    <w:basedOn w:val="a"/>
    <w:rsid w:val="00EB0AC6"/>
    <w:pPr>
      <w:spacing w:after="60"/>
    </w:pPr>
    <w:rPr>
      <w:lang w:val="el-GR"/>
    </w:rPr>
  </w:style>
  <w:style w:type="paragraph" w:customStyle="1" w:styleId="foothanging">
    <w:name w:val="foot_hanging"/>
    <w:basedOn w:val="af5"/>
    <w:rsid w:val="00EB0AC6"/>
    <w:pPr>
      <w:ind w:left="426" w:hanging="426"/>
    </w:pPr>
    <w:rPr>
      <w:szCs w:val="18"/>
    </w:rPr>
  </w:style>
  <w:style w:type="paragraph" w:customStyle="1" w:styleId="-HTML1">
    <w:name w:val="Προ-διαμορφωμένο HTML1"/>
    <w:basedOn w:val="a"/>
    <w:rsid w:val="00EB0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rsid w:val="00EB0AC6"/>
    <w:pPr>
      <w:suppressAutoHyphens/>
      <w:spacing w:line="276" w:lineRule="auto"/>
    </w:pPr>
    <w:rPr>
      <w:rFonts w:ascii="Arial" w:eastAsia="Arial" w:hAnsi="Arial" w:cs="Arial"/>
      <w:color w:val="000000"/>
      <w:sz w:val="22"/>
      <w:szCs w:val="22"/>
      <w:lang w:eastAsia="zh-CN"/>
    </w:rPr>
  </w:style>
  <w:style w:type="paragraph" w:customStyle="1" w:styleId="310">
    <w:name w:val="Σώμα κείμενου με εσοχή 31"/>
    <w:basedOn w:val="a"/>
    <w:rsid w:val="00EB0AC6"/>
    <w:pPr>
      <w:suppressAutoHyphens w:val="0"/>
      <w:spacing w:line="312" w:lineRule="auto"/>
      <w:ind w:left="283"/>
    </w:pPr>
    <w:rPr>
      <w:rFonts w:cs="Times New Roman"/>
      <w:sz w:val="16"/>
      <w:szCs w:val="16"/>
    </w:rPr>
  </w:style>
  <w:style w:type="paragraph" w:customStyle="1" w:styleId="1c">
    <w:name w:val="Χωρίς διάστιχο1"/>
    <w:rsid w:val="00EB0AC6"/>
    <w:pPr>
      <w:suppressAutoHyphens/>
      <w:jc w:val="both"/>
    </w:pPr>
    <w:rPr>
      <w:rFonts w:ascii="Calibri" w:hAnsi="Calibri" w:cs="Calibri"/>
      <w:sz w:val="22"/>
      <w:szCs w:val="24"/>
      <w:lang w:val="en-GB" w:eastAsia="zh-CN"/>
    </w:rPr>
  </w:style>
  <w:style w:type="paragraph" w:customStyle="1" w:styleId="af9">
    <w:name w:val="Περιεχόμενα πίνακα"/>
    <w:basedOn w:val="a"/>
    <w:rsid w:val="00EB0AC6"/>
    <w:pPr>
      <w:suppressLineNumbers/>
    </w:pPr>
  </w:style>
  <w:style w:type="paragraph" w:customStyle="1" w:styleId="afa">
    <w:name w:val="Επικεφαλίδα πίνακα"/>
    <w:basedOn w:val="af9"/>
    <w:rsid w:val="00EB0AC6"/>
    <w:pPr>
      <w:jc w:val="center"/>
    </w:pPr>
    <w:rPr>
      <w:b/>
      <w:bCs/>
    </w:rPr>
  </w:style>
  <w:style w:type="paragraph" w:customStyle="1" w:styleId="footers">
    <w:name w:val="footers"/>
    <w:basedOn w:val="foothanging"/>
    <w:rsid w:val="00EB0AC6"/>
  </w:style>
  <w:style w:type="paragraph" w:customStyle="1" w:styleId="Standard">
    <w:name w:val="Standard"/>
    <w:rsid w:val="00EB0AC6"/>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rsid w:val="00EB0AC6"/>
    <w:pPr>
      <w:spacing w:after="120"/>
    </w:pPr>
  </w:style>
  <w:style w:type="paragraph" w:customStyle="1" w:styleId="Footnote">
    <w:name w:val="Footnote"/>
    <w:basedOn w:val="Standard"/>
    <w:rsid w:val="00EB0AC6"/>
    <w:pPr>
      <w:suppressLineNumbers/>
      <w:ind w:left="283" w:hanging="283"/>
    </w:pPr>
    <w:rPr>
      <w:sz w:val="20"/>
      <w:szCs w:val="20"/>
    </w:rPr>
  </w:style>
  <w:style w:type="paragraph" w:customStyle="1" w:styleId="311">
    <w:name w:val="Σώμα κείμενου 31"/>
    <w:basedOn w:val="a"/>
    <w:rsid w:val="00EB0AC6"/>
    <w:rPr>
      <w:sz w:val="16"/>
      <w:szCs w:val="16"/>
    </w:rPr>
  </w:style>
  <w:style w:type="paragraph" w:customStyle="1" w:styleId="fooot">
    <w:name w:val="fooot"/>
    <w:basedOn w:val="footers"/>
    <w:rsid w:val="00EB0AC6"/>
  </w:style>
  <w:style w:type="paragraph" w:styleId="afb">
    <w:name w:val="Balloon Text"/>
    <w:basedOn w:val="a"/>
    <w:uiPriority w:val="99"/>
    <w:rsid w:val="00EB0AC6"/>
    <w:pPr>
      <w:spacing w:after="0"/>
    </w:pPr>
    <w:rPr>
      <w:rFonts w:ascii="Tahoma" w:hAnsi="Tahoma" w:cs="Tahoma"/>
      <w:sz w:val="16"/>
      <w:szCs w:val="16"/>
    </w:rPr>
  </w:style>
  <w:style w:type="paragraph" w:customStyle="1" w:styleId="1d">
    <w:name w:val="Κείμενο σχολίου1"/>
    <w:basedOn w:val="a"/>
    <w:rsid w:val="00EB0AC6"/>
    <w:rPr>
      <w:sz w:val="20"/>
      <w:szCs w:val="20"/>
    </w:rPr>
  </w:style>
  <w:style w:type="paragraph" w:styleId="afc">
    <w:name w:val="annotation subject"/>
    <w:basedOn w:val="1d"/>
    <w:next w:val="1d"/>
    <w:uiPriority w:val="99"/>
    <w:rsid w:val="00EB0AC6"/>
    <w:rPr>
      <w:b/>
      <w:bCs/>
    </w:rPr>
  </w:style>
  <w:style w:type="paragraph" w:styleId="-HTML">
    <w:name w:val="HTML Preformatted"/>
    <w:basedOn w:val="a"/>
    <w:uiPriority w:val="99"/>
    <w:rsid w:val="00EB0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styleId="afd">
    <w:name w:val="Revision"/>
    <w:uiPriority w:val="99"/>
    <w:rsid w:val="00EB0AC6"/>
    <w:pPr>
      <w:suppressAutoHyphens/>
    </w:pPr>
    <w:rPr>
      <w:rFonts w:ascii="Calibri" w:hAnsi="Calibri" w:cs="Calibri"/>
      <w:sz w:val="22"/>
      <w:szCs w:val="24"/>
      <w:lang w:val="en-GB" w:eastAsia="zh-CN"/>
    </w:rPr>
  </w:style>
  <w:style w:type="paragraph" w:customStyle="1" w:styleId="21">
    <w:name w:val="Λίστα με κουκκίδες 21"/>
    <w:basedOn w:val="a"/>
    <w:rsid w:val="00EB0AC6"/>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2"/>
    <w:rsid w:val="00EB0AC6"/>
    <w:pPr>
      <w:tabs>
        <w:tab w:val="right" w:leader="dot" w:pos="7091"/>
      </w:tabs>
      <w:ind w:left="2547"/>
    </w:pPr>
  </w:style>
  <w:style w:type="paragraph" w:styleId="ab">
    <w:name w:val="annotation text"/>
    <w:basedOn w:val="a"/>
    <w:link w:val="Char0"/>
    <w:semiHidden/>
    <w:rsid w:val="005C0B86"/>
    <w:pPr>
      <w:suppressAutoHyphens w:val="0"/>
      <w:spacing w:after="200" w:line="276" w:lineRule="auto"/>
      <w:jc w:val="left"/>
    </w:pPr>
    <w:rPr>
      <w:rFonts w:cs="Times New Roman"/>
      <w:sz w:val="20"/>
      <w:szCs w:val="20"/>
    </w:rPr>
  </w:style>
  <w:style w:type="character" w:customStyle="1" w:styleId="Char10">
    <w:name w:val="Κείμενο σχολίου Char1"/>
    <w:basedOn w:val="a0"/>
    <w:semiHidden/>
    <w:rsid w:val="005C0B86"/>
    <w:rPr>
      <w:rFonts w:ascii="Calibri" w:hAnsi="Calibri" w:cs="Calibri"/>
      <w:lang w:val="en-GB" w:eastAsia="zh-CN"/>
    </w:rPr>
  </w:style>
  <w:style w:type="paragraph" w:styleId="afe">
    <w:name w:val="List Paragraph"/>
    <w:basedOn w:val="a"/>
    <w:uiPriority w:val="34"/>
    <w:qFormat/>
    <w:rsid w:val="005C0B86"/>
    <w:pPr>
      <w:suppressAutoHyphens w:val="0"/>
      <w:spacing w:after="200" w:line="276" w:lineRule="auto"/>
      <w:ind w:left="720"/>
      <w:contextualSpacing/>
      <w:jc w:val="left"/>
    </w:pPr>
    <w:rPr>
      <w:rFonts w:eastAsia="Calibri" w:cs="Times New Roman"/>
      <w:szCs w:val="22"/>
      <w:lang w:val="el-GR" w:eastAsia="en-US"/>
    </w:rPr>
  </w:style>
  <w:style w:type="character" w:styleId="aff">
    <w:name w:val="annotation reference"/>
    <w:basedOn w:val="a0"/>
    <w:uiPriority w:val="99"/>
    <w:rsid w:val="005C0B86"/>
    <w:rPr>
      <w:sz w:val="16"/>
      <w:szCs w:val="16"/>
    </w:rPr>
  </w:style>
  <w:style w:type="paragraph" w:customStyle="1" w:styleId="contents0">
    <w:name w:val="contents"/>
    <w:aliases w:val="body text,heading_txt,bodytxy2,Body Text - Level 2,bt,??2,Oracle Response,sp,sbs,block text,bt4,body text4,bt5,body text5,bt1,body text1,Resume Text,BODY TEXT,txt1,T1,Title 1"/>
    <w:basedOn w:val="a"/>
    <w:next w:val="af"/>
    <w:rsid w:val="00F56C0D"/>
    <w:pPr>
      <w:suppressAutoHyphens w:val="0"/>
      <w:spacing w:after="0" w:line="360" w:lineRule="atLeast"/>
    </w:pPr>
    <w:rPr>
      <w:rFonts w:ascii="Arial" w:hAnsi="Arial" w:cs="Times New Roman"/>
      <w:szCs w:val="20"/>
      <w:lang w:val="en-US" w:eastAsia="en-US"/>
    </w:rPr>
  </w:style>
  <w:style w:type="paragraph" w:styleId="Web">
    <w:name w:val="Normal (Web)"/>
    <w:basedOn w:val="a"/>
    <w:uiPriority w:val="99"/>
    <w:rsid w:val="00A74A95"/>
    <w:pPr>
      <w:suppressAutoHyphens w:val="0"/>
      <w:spacing w:before="100" w:beforeAutospacing="1" w:after="100" w:afterAutospacing="1"/>
      <w:jc w:val="left"/>
    </w:pPr>
    <w:rPr>
      <w:rFonts w:ascii="Arial Narrow" w:hAnsi="Arial Narrow" w:cs="Arial Narrow"/>
      <w:sz w:val="24"/>
      <w:lang w:val="el-GR" w:eastAsia="el-GR"/>
    </w:rPr>
  </w:style>
  <w:style w:type="paragraph" w:customStyle="1" w:styleId="Normaltbl">
    <w:name w:val="Normal_tbl"/>
    <w:basedOn w:val="a"/>
    <w:rsid w:val="003A173A"/>
    <w:pPr>
      <w:suppressAutoHyphens w:val="0"/>
      <w:overflowPunct w:val="0"/>
      <w:autoSpaceDE w:val="0"/>
      <w:autoSpaceDN w:val="0"/>
      <w:adjustRightInd w:val="0"/>
      <w:spacing w:before="120" w:line="288" w:lineRule="atLeast"/>
      <w:textAlignment w:val="baseline"/>
    </w:pPr>
    <w:rPr>
      <w:rFonts w:ascii="Times New Roman" w:hAnsi="Times New Roman" w:cs="Times New Roman"/>
      <w:sz w:val="26"/>
      <w:szCs w:val="20"/>
      <w:lang w:val="en-US" w:eastAsia="en-US" w:bidi="en-US"/>
    </w:rPr>
  </w:style>
  <w:style w:type="paragraph" w:styleId="26">
    <w:name w:val="Body Text 2"/>
    <w:basedOn w:val="a"/>
    <w:link w:val="2Char0"/>
    <w:unhideWhenUsed/>
    <w:rsid w:val="000845EF"/>
    <w:pPr>
      <w:spacing w:line="480" w:lineRule="auto"/>
    </w:pPr>
  </w:style>
  <w:style w:type="character" w:customStyle="1" w:styleId="2Char0">
    <w:name w:val="Σώμα κείμενου 2 Char"/>
    <w:basedOn w:val="a0"/>
    <w:link w:val="26"/>
    <w:rsid w:val="000845EF"/>
    <w:rPr>
      <w:rFonts w:ascii="Calibri" w:hAnsi="Calibri" w:cs="Calibri"/>
      <w:sz w:val="22"/>
      <w:szCs w:val="24"/>
      <w:lang w:val="en-GB" w:eastAsia="zh-CN"/>
    </w:rPr>
  </w:style>
  <w:style w:type="character" w:customStyle="1" w:styleId="6Char">
    <w:name w:val="Επικεφαλίδα 6 Char"/>
    <w:basedOn w:val="a0"/>
    <w:link w:val="6"/>
    <w:rsid w:val="00060E04"/>
    <w:rPr>
      <w:rFonts w:ascii="Cambria" w:hAnsi="Cambria"/>
      <w:i/>
      <w:iCs/>
      <w:color w:val="243F60"/>
      <w:sz w:val="22"/>
      <w:szCs w:val="22"/>
      <w:lang w:val="en-US" w:eastAsia="en-US" w:bidi="en-US"/>
    </w:rPr>
  </w:style>
  <w:style w:type="character" w:customStyle="1" w:styleId="7Char">
    <w:name w:val="Επικεφαλίδα 7 Char"/>
    <w:basedOn w:val="a0"/>
    <w:link w:val="7"/>
    <w:rsid w:val="00060E04"/>
    <w:rPr>
      <w:rFonts w:ascii="Cambria" w:hAnsi="Cambria"/>
      <w:i/>
      <w:iCs/>
      <w:color w:val="404040"/>
      <w:sz w:val="22"/>
      <w:szCs w:val="22"/>
      <w:lang w:val="en-US" w:eastAsia="en-US" w:bidi="en-US"/>
    </w:rPr>
  </w:style>
  <w:style w:type="character" w:customStyle="1" w:styleId="8Char">
    <w:name w:val="Επικεφαλίδα 8 Char"/>
    <w:basedOn w:val="a0"/>
    <w:link w:val="8"/>
    <w:rsid w:val="00060E04"/>
    <w:rPr>
      <w:rFonts w:ascii="Cambria" w:hAnsi="Cambria"/>
      <w:color w:val="4F81BD"/>
      <w:lang w:val="en-US" w:eastAsia="en-US" w:bidi="en-US"/>
    </w:rPr>
  </w:style>
  <w:style w:type="character" w:customStyle="1" w:styleId="9Char">
    <w:name w:val="Επικεφαλίδα 9 Char"/>
    <w:basedOn w:val="a0"/>
    <w:link w:val="9"/>
    <w:rsid w:val="00060E04"/>
    <w:rPr>
      <w:rFonts w:ascii="Cambria" w:hAnsi="Cambria"/>
      <w:i/>
      <w:iCs/>
      <w:color w:val="404040"/>
      <w:lang w:val="en-US" w:eastAsia="en-US" w:bidi="en-US"/>
    </w:rPr>
  </w:style>
  <w:style w:type="character" w:customStyle="1" w:styleId="1Char">
    <w:name w:val="Επικεφαλίδα 1 Char"/>
    <w:aliases w:val="h1 Char,1 Char,H1 Char Char,H1 Char1,Head1 Char,Heading apps Char,BMS Heading 1 Char,H11 Char,H12 Char,H13 Char,H14 Char,H15 Char,H16 Char,H17 Char,Outline1 Char,Level 1 Topic Heading Char,Header1 Char,Heading 1-ERI Char,l1 Char"/>
    <w:basedOn w:val="a0"/>
    <w:link w:val="1"/>
    <w:rsid w:val="00060E04"/>
    <w:rPr>
      <w:rFonts w:ascii="Arial" w:hAnsi="Arial" w:cs="Arial"/>
      <w:b/>
      <w:bCs/>
      <w:color w:val="333399"/>
      <w:sz w:val="28"/>
      <w:szCs w:val="32"/>
      <w:lang w:val="en-US" w:eastAsia="zh-CN"/>
    </w:rPr>
  </w:style>
  <w:style w:type="character" w:customStyle="1" w:styleId="2Char">
    <w:name w:val="Επικεφαλίδα 2 Char"/>
    <w:aliases w:val="h2 Char,2 Char,Header 2 Char,Heading Bug Char,H2 Char,Sub-Head1 Char,Heading 2- no# Char,H21 Char,H22 Char,H23 Char,H2Normal Char"/>
    <w:basedOn w:val="a0"/>
    <w:link w:val="2"/>
    <w:rsid w:val="00060E04"/>
    <w:rPr>
      <w:rFonts w:ascii="Arial" w:hAnsi="Arial" w:cs="Arial"/>
      <w:b/>
      <w:color w:val="002060"/>
      <w:sz w:val="24"/>
      <w:szCs w:val="22"/>
      <w:lang w:val="en-GB" w:eastAsia="zh-CN"/>
    </w:rPr>
  </w:style>
  <w:style w:type="character" w:customStyle="1" w:styleId="3Char">
    <w:name w:val="Επικεφαλίδα 3 Char"/>
    <w:aliases w:val="h3 Char,H3 Char,Proposa Char,Project 3 Char,Heading 3 - old Char,1.2.3. Char,alltoc Char,3 Char,Heading 4 Proposal Char,h31 Char,h32 Char,Bold Head Char,bh Char,(1.1.1) Char,hd3 Char,Minor Char,1.1.1 Heading Char,0 Char,(Alt+3) Char"/>
    <w:basedOn w:val="a0"/>
    <w:link w:val="3"/>
    <w:rsid w:val="00060E04"/>
    <w:rPr>
      <w:rFonts w:ascii="Arial" w:hAnsi="Arial"/>
      <w:b/>
      <w:bCs/>
      <w:sz w:val="22"/>
      <w:szCs w:val="26"/>
      <w:lang w:val="en-GB" w:eastAsia="zh-CN"/>
    </w:rPr>
  </w:style>
  <w:style w:type="character" w:customStyle="1" w:styleId="4Char">
    <w:name w:val="Επικεφαλίδα 4 Char"/>
    <w:aliases w:val="h4 Char,Heading 4 Char3 Char Char,Heading 4 Char Char2 Char Char,h4 Char Char2 Char Char,H41 Char Char2 Char Char,H4 Char Char2 Char Char,t4 Char Char2 Char Char,h41 Char Char2 Char Char,H42 Char Char2 Char Char"/>
    <w:basedOn w:val="a0"/>
    <w:link w:val="4"/>
    <w:rsid w:val="00060E04"/>
    <w:rPr>
      <w:rFonts w:ascii="Arial" w:hAnsi="Arial"/>
      <w:b/>
      <w:bCs/>
      <w:sz w:val="22"/>
      <w:szCs w:val="28"/>
      <w:lang w:val="en-GB" w:eastAsia="zh-CN"/>
    </w:rPr>
  </w:style>
  <w:style w:type="character" w:customStyle="1" w:styleId="5Char">
    <w:name w:val="Επικεφαλίδα 5 Char"/>
    <w:aliases w:val="H5 Char,H51 Char,h5 Char"/>
    <w:basedOn w:val="a0"/>
    <w:link w:val="5"/>
    <w:rsid w:val="00060E04"/>
    <w:rPr>
      <w:rFonts w:ascii="Lucida Sans" w:hAnsi="Lucida Sans" w:cs="Lucida Sans"/>
      <w:b/>
      <w:sz w:val="22"/>
      <w:lang w:val="en-US" w:eastAsia="zh-CN"/>
    </w:rPr>
  </w:style>
  <w:style w:type="character" w:customStyle="1" w:styleId="Char2">
    <w:name w:val="Σώμα κειμένου Char"/>
    <w:basedOn w:val="a0"/>
    <w:link w:val="af"/>
    <w:rsid w:val="00060E04"/>
    <w:rPr>
      <w:rFonts w:ascii="Calibri" w:hAnsi="Calibri" w:cs="Calibri"/>
      <w:sz w:val="22"/>
      <w:szCs w:val="24"/>
      <w:lang w:val="en-GB" w:eastAsia="zh-CN"/>
    </w:rPr>
  </w:style>
  <w:style w:type="character" w:customStyle="1" w:styleId="Char4">
    <w:name w:val="Κεφαλίδα Char"/>
    <w:aliases w:val="hd Char, Char1 Char"/>
    <w:basedOn w:val="a0"/>
    <w:link w:val="af4"/>
    <w:rsid w:val="00060E04"/>
    <w:rPr>
      <w:rFonts w:ascii="Calibri" w:hAnsi="Calibri" w:cs="Calibri"/>
      <w:sz w:val="22"/>
      <w:szCs w:val="24"/>
      <w:lang w:val="en-GB" w:eastAsia="zh-CN"/>
    </w:rPr>
  </w:style>
  <w:style w:type="character" w:customStyle="1" w:styleId="Char3">
    <w:name w:val="Υποσέλιδο Char"/>
    <w:aliases w:val="ft Char"/>
    <w:basedOn w:val="a0"/>
    <w:link w:val="af3"/>
    <w:rsid w:val="00060E04"/>
    <w:rPr>
      <w:rFonts w:ascii="Calibri" w:eastAsia="MS Mincho" w:hAnsi="Calibri" w:cs="Calibri"/>
      <w:sz w:val="22"/>
      <w:szCs w:val="24"/>
      <w:lang w:val="en-US" w:eastAsia="ja-JP"/>
    </w:rPr>
  </w:style>
  <w:style w:type="character" w:customStyle="1" w:styleId="Char7">
    <w:name w:val="Σώμα κείμενου με εσοχή Char"/>
    <w:basedOn w:val="a0"/>
    <w:link w:val="af8"/>
    <w:rsid w:val="00060E04"/>
    <w:rPr>
      <w:rFonts w:ascii="Arial" w:hAnsi="Arial" w:cs="Arial"/>
      <w:sz w:val="22"/>
      <w:szCs w:val="24"/>
      <w:lang w:val="en-GB" w:eastAsia="zh-CN"/>
    </w:rPr>
  </w:style>
  <w:style w:type="paragraph" w:customStyle="1" w:styleId="HEAD1">
    <w:name w:val="HEAD1"/>
    <w:basedOn w:val="a"/>
    <w:next w:val="a"/>
    <w:rsid w:val="00060E04"/>
    <w:pPr>
      <w:suppressAutoHyphens w:val="0"/>
      <w:overflowPunct w:val="0"/>
      <w:autoSpaceDE w:val="0"/>
      <w:autoSpaceDN w:val="0"/>
      <w:adjustRightInd w:val="0"/>
      <w:spacing w:before="240" w:after="240" w:line="300" w:lineRule="atLeast"/>
      <w:jc w:val="center"/>
      <w:textAlignment w:val="baseline"/>
      <w:outlineLvl w:val="0"/>
    </w:pPr>
    <w:rPr>
      <w:rFonts w:cs="Times New Roman"/>
      <w:b/>
      <w:smallCaps/>
      <w:color w:val="FF0000"/>
      <w:sz w:val="44"/>
      <w:szCs w:val="22"/>
      <w:lang w:val="en-US" w:eastAsia="en-US" w:bidi="en-US"/>
    </w:rPr>
  </w:style>
  <w:style w:type="paragraph" w:styleId="aff0">
    <w:name w:val="Title"/>
    <w:basedOn w:val="a"/>
    <w:next w:val="a"/>
    <w:link w:val="Char8"/>
    <w:qFormat/>
    <w:rsid w:val="00060E04"/>
    <w:pPr>
      <w:pBdr>
        <w:bottom w:val="single" w:sz="8" w:space="4" w:color="4F81BD"/>
      </w:pBdr>
      <w:suppressAutoHyphens w:val="0"/>
      <w:spacing w:after="300"/>
      <w:contextualSpacing/>
      <w:jc w:val="left"/>
    </w:pPr>
    <w:rPr>
      <w:rFonts w:ascii="Cambria" w:hAnsi="Cambria" w:cs="Times New Roman"/>
      <w:color w:val="17365D"/>
      <w:spacing w:val="5"/>
      <w:kern w:val="28"/>
      <w:sz w:val="52"/>
      <w:szCs w:val="52"/>
      <w:lang w:val="en-US" w:eastAsia="en-US" w:bidi="en-US"/>
    </w:rPr>
  </w:style>
  <w:style w:type="character" w:customStyle="1" w:styleId="Char8">
    <w:name w:val="Τίτλος Char"/>
    <w:basedOn w:val="a0"/>
    <w:link w:val="aff0"/>
    <w:rsid w:val="00060E04"/>
    <w:rPr>
      <w:rFonts w:ascii="Cambria" w:hAnsi="Cambria"/>
      <w:color w:val="17365D"/>
      <w:spacing w:val="5"/>
      <w:kern w:val="28"/>
      <w:sz w:val="52"/>
      <w:szCs w:val="52"/>
      <w:lang w:val="en-US" w:eastAsia="en-US" w:bidi="en-US"/>
    </w:rPr>
  </w:style>
  <w:style w:type="character" w:customStyle="1" w:styleId="Char5">
    <w:name w:val="Κείμενο υποσημείωσης Char"/>
    <w:basedOn w:val="a0"/>
    <w:link w:val="af5"/>
    <w:rsid w:val="00060E04"/>
    <w:rPr>
      <w:rFonts w:ascii="Calibri" w:hAnsi="Calibri" w:cs="Calibri"/>
      <w:sz w:val="18"/>
      <w:lang w:val="en-IE" w:eastAsia="zh-CN"/>
    </w:rPr>
  </w:style>
  <w:style w:type="paragraph" w:customStyle="1" w:styleId="27">
    <w:name w:val="Στυλ Επικεφαλίδα 2"/>
    <w:aliases w:val="h2 + Όχι Έντονα Υπογράμμιση"/>
    <w:basedOn w:val="2"/>
    <w:link w:val="2Char1"/>
    <w:rsid w:val="00060E04"/>
    <w:pPr>
      <w:keepLines/>
      <w:pBdr>
        <w:top w:val="none" w:sz="0" w:space="0" w:color="auto"/>
        <w:left w:val="none" w:sz="0" w:space="0" w:color="auto"/>
        <w:bottom w:val="none" w:sz="0" w:space="0" w:color="auto"/>
        <w:right w:val="none" w:sz="0" w:space="0" w:color="auto"/>
      </w:pBdr>
      <w:tabs>
        <w:tab w:val="clear" w:pos="567"/>
      </w:tabs>
      <w:suppressAutoHyphens w:val="0"/>
      <w:spacing w:before="200" w:after="0" w:line="276" w:lineRule="auto"/>
      <w:ind w:left="0" w:firstLine="0"/>
      <w:jc w:val="left"/>
    </w:pPr>
    <w:rPr>
      <w:rFonts w:ascii="Cambria" w:hAnsi="Cambria" w:cs="Times New Roman"/>
      <w:bCs/>
      <w:color w:val="4F81BD"/>
      <w:sz w:val="26"/>
      <w:szCs w:val="26"/>
      <w:lang w:val="en-US" w:eastAsia="en-US" w:bidi="en-US"/>
    </w:rPr>
  </w:style>
  <w:style w:type="character" w:customStyle="1" w:styleId="2Char1">
    <w:name w:val="Στυλ Επικεφαλίδα 2 Char"/>
    <w:aliases w:val="h2 + Όχι Έντονα Υπογράμμιση Char"/>
    <w:basedOn w:val="2Char"/>
    <w:link w:val="27"/>
    <w:rsid w:val="00060E04"/>
    <w:rPr>
      <w:rFonts w:ascii="Cambria" w:hAnsi="Cambria" w:cs="Arial"/>
      <w:b/>
      <w:bCs/>
      <w:color w:val="4F81BD"/>
      <w:sz w:val="26"/>
      <w:szCs w:val="26"/>
      <w:lang w:val="en-US" w:eastAsia="en-US" w:bidi="en-US"/>
    </w:rPr>
  </w:style>
  <w:style w:type="paragraph" w:styleId="aff1">
    <w:name w:val="Subtitle"/>
    <w:basedOn w:val="a"/>
    <w:next w:val="a"/>
    <w:link w:val="Char9"/>
    <w:qFormat/>
    <w:rsid w:val="00060E04"/>
    <w:pPr>
      <w:numPr>
        <w:ilvl w:val="1"/>
      </w:numPr>
      <w:suppressAutoHyphens w:val="0"/>
      <w:spacing w:after="200" w:line="276" w:lineRule="auto"/>
      <w:jc w:val="left"/>
    </w:pPr>
    <w:rPr>
      <w:rFonts w:ascii="Cambria" w:hAnsi="Cambria" w:cs="Times New Roman"/>
      <w:i/>
      <w:iCs/>
      <w:color w:val="4F81BD"/>
      <w:spacing w:val="15"/>
      <w:sz w:val="24"/>
      <w:lang w:val="en-US" w:eastAsia="en-US" w:bidi="en-US"/>
    </w:rPr>
  </w:style>
  <w:style w:type="character" w:customStyle="1" w:styleId="Char9">
    <w:name w:val="Υπότιτλος Char"/>
    <w:basedOn w:val="a0"/>
    <w:link w:val="aff1"/>
    <w:rsid w:val="00060E04"/>
    <w:rPr>
      <w:rFonts w:ascii="Cambria" w:hAnsi="Cambria"/>
      <w:i/>
      <w:iCs/>
      <w:color w:val="4F81BD"/>
      <w:spacing w:val="15"/>
      <w:sz w:val="24"/>
      <w:szCs w:val="24"/>
      <w:lang w:val="en-US" w:eastAsia="en-US" w:bidi="en-US"/>
    </w:rPr>
  </w:style>
  <w:style w:type="paragraph" w:customStyle="1" w:styleId="Bullet-1">
    <w:name w:val="Bullet-1"/>
    <w:basedOn w:val="a"/>
    <w:next w:val="a"/>
    <w:rsid w:val="00060E04"/>
    <w:pPr>
      <w:suppressAutoHyphens w:val="0"/>
      <w:overflowPunct w:val="0"/>
      <w:autoSpaceDE w:val="0"/>
      <w:autoSpaceDN w:val="0"/>
      <w:adjustRightInd w:val="0"/>
      <w:spacing w:before="240" w:after="200" w:line="288" w:lineRule="atLeast"/>
      <w:ind w:left="1620" w:hanging="540"/>
      <w:textAlignment w:val="baseline"/>
    </w:pPr>
    <w:rPr>
      <w:rFonts w:cs="Times New Roman"/>
      <w:sz w:val="26"/>
      <w:szCs w:val="26"/>
      <w:lang w:val="en-US" w:eastAsia="en-US" w:bidi="en-US"/>
    </w:rPr>
  </w:style>
  <w:style w:type="paragraph" w:customStyle="1" w:styleId="Bullet-2">
    <w:name w:val="Bullet-2"/>
    <w:basedOn w:val="Bullet-1"/>
    <w:next w:val="a"/>
    <w:rsid w:val="00060E04"/>
    <w:pPr>
      <w:ind w:left="2610" w:hanging="450"/>
    </w:pPr>
    <w:rPr>
      <w:rFonts w:ascii="Times New Roman" w:hAnsi="Times New Roman"/>
      <w:szCs w:val="20"/>
      <w:lang w:eastAsia="el-GR"/>
    </w:rPr>
  </w:style>
  <w:style w:type="paragraph" w:customStyle="1" w:styleId="StyleHeading2Verdana10ptLeft0cmFirstline0cm">
    <w:name w:val="Style Heading 2 + Verdana 10 pt Left:  0 cm First line:  0 cm"/>
    <w:basedOn w:val="2"/>
    <w:rsid w:val="00060E04"/>
    <w:pPr>
      <w:keepLines/>
      <w:pBdr>
        <w:top w:val="none" w:sz="0" w:space="0" w:color="auto"/>
        <w:left w:val="none" w:sz="0" w:space="0" w:color="auto"/>
        <w:bottom w:val="none" w:sz="0" w:space="0" w:color="auto"/>
        <w:right w:val="none" w:sz="0" w:space="0" w:color="auto"/>
      </w:pBdr>
      <w:tabs>
        <w:tab w:val="clear" w:pos="567"/>
      </w:tabs>
      <w:suppressAutoHyphens w:val="0"/>
      <w:overflowPunct w:val="0"/>
      <w:autoSpaceDE w:val="0"/>
      <w:autoSpaceDN w:val="0"/>
      <w:adjustRightInd w:val="0"/>
      <w:spacing w:before="120" w:after="0"/>
      <w:ind w:left="0" w:firstLine="0"/>
      <w:jc w:val="left"/>
      <w:textAlignment w:val="baseline"/>
    </w:pPr>
    <w:rPr>
      <w:rFonts w:ascii="Verdana" w:hAnsi="Verdana" w:cs="Times New Roman"/>
      <w:smallCaps/>
      <w:color w:val="auto"/>
      <w:sz w:val="20"/>
      <w:szCs w:val="20"/>
      <w:lang w:val="en-US" w:eastAsia="en-US" w:bidi="en-US"/>
    </w:rPr>
  </w:style>
  <w:style w:type="paragraph" w:customStyle="1" w:styleId="1e">
    <w:name w:val="μπούλετ +βασικό μέσα 1 εκ."/>
    <w:basedOn w:val="a"/>
    <w:rsid w:val="00060E04"/>
    <w:pPr>
      <w:tabs>
        <w:tab w:val="left" w:pos="567"/>
        <w:tab w:val="num" w:pos="927"/>
      </w:tabs>
      <w:suppressAutoHyphens w:val="0"/>
      <w:spacing w:before="120" w:after="200" w:line="360" w:lineRule="auto"/>
      <w:ind w:left="924" w:hanging="357"/>
    </w:pPr>
    <w:rPr>
      <w:rFonts w:ascii="Century Gothic" w:hAnsi="Century Gothic" w:cs="Times New Roman"/>
      <w:lang w:val="en-US" w:eastAsia="en-US" w:bidi="en-US"/>
    </w:rPr>
  </w:style>
  <w:style w:type="paragraph" w:customStyle="1" w:styleId="aff2">
    <w:name w:val="Α. Β. έξω"/>
    <w:basedOn w:val="a"/>
    <w:link w:val="Chara"/>
    <w:rsid w:val="00060E04"/>
    <w:pPr>
      <w:tabs>
        <w:tab w:val="left" w:pos="567"/>
      </w:tabs>
      <w:suppressAutoHyphens w:val="0"/>
      <w:spacing w:before="120" w:after="200" w:line="360" w:lineRule="auto"/>
      <w:ind w:left="567" w:hanging="567"/>
    </w:pPr>
    <w:rPr>
      <w:rFonts w:ascii="Century Gothic" w:hAnsi="Century Gothic" w:cs="Times New Roman"/>
      <w:lang w:val="en-US" w:eastAsia="en-US" w:bidi="en-US"/>
    </w:rPr>
  </w:style>
  <w:style w:type="character" w:customStyle="1" w:styleId="Chara">
    <w:name w:val="Α. Β. έξω Char"/>
    <w:basedOn w:val="a0"/>
    <w:link w:val="aff2"/>
    <w:rsid w:val="00060E04"/>
    <w:rPr>
      <w:rFonts w:ascii="Century Gothic" w:hAnsi="Century Gothic"/>
      <w:sz w:val="22"/>
      <w:szCs w:val="24"/>
      <w:lang w:val="en-US" w:eastAsia="en-US" w:bidi="en-US"/>
    </w:rPr>
  </w:style>
  <w:style w:type="paragraph" w:customStyle="1" w:styleId="aff3">
    <w:name w:val="αρίθμ έξω"/>
    <w:basedOn w:val="a"/>
    <w:link w:val="CharChar"/>
    <w:rsid w:val="00060E04"/>
    <w:pPr>
      <w:tabs>
        <w:tab w:val="num" w:pos="567"/>
      </w:tabs>
      <w:suppressAutoHyphens w:val="0"/>
      <w:autoSpaceDE w:val="0"/>
      <w:autoSpaceDN w:val="0"/>
      <w:adjustRightInd w:val="0"/>
      <w:spacing w:before="120" w:after="200" w:line="360" w:lineRule="auto"/>
      <w:ind w:left="567" w:hanging="567"/>
    </w:pPr>
    <w:rPr>
      <w:rFonts w:ascii="Century Gothic" w:hAnsi="Century Gothic" w:cs="Times New Roman"/>
      <w:szCs w:val="22"/>
      <w:lang w:val="en-US" w:eastAsia="en-US" w:bidi="en-US"/>
    </w:rPr>
  </w:style>
  <w:style w:type="character" w:customStyle="1" w:styleId="CharChar">
    <w:name w:val="αρίθμ έξω Char Char"/>
    <w:basedOn w:val="a0"/>
    <w:link w:val="aff3"/>
    <w:rsid w:val="00060E04"/>
    <w:rPr>
      <w:rFonts w:ascii="Century Gothic" w:hAnsi="Century Gothic"/>
      <w:sz w:val="22"/>
      <w:szCs w:val="22"/>
      <w:lang w:val="en-US" w:eastAsia="en-US" w:bidi="en-US"/>
    </w:rPr>
  </w:style>
  <w:style w:type="paragraph" w:styleId="aff4">
    <w:name w:val="Quote"/>
    <w:basedOn w:val="a"/>
    <w:next w:val="a"/>
    <w:link w:val="Charb"/>
    <w:qFormat/>
    <w:rsid w:val="00060E04"/>
    <w:pPr>
      <w:suppressAutoHyphens w:val="0"/>
      <w:spacing w:after="200" w:line="276" w:lineRule="auto"/>
      <w:jc w:val="left"/>
    </w:pPr>
    <w:rPr>
      <w:rFonts w:cs="Times New Roman"/>
      <w:i/>
      <w:iCs/>
      <w:color w:val="000000"/>
      <w:szCs w:val="22"/>
      <w:lang w:val="en-US" w:eastAsia="en-US" w:bidi="en-US"/>
    </w:rPr>
  </w:style>
  <w:style w:type="character" w:customStyle="1" w:styleId="Charb">
    <w:name w:val="Απόσπασμα Char"/>
    <w:basedOn w:val="a0"/>
    <w:link w:val="aff4"/>
    <w:rsid w:val="00060E04"/>
    <w:rPr>
      <w:rFonts w:ascii="Calibri" w:hAnsi="Calibri"/>
      <w:i/>
      <w:iCs/>
      <w:color w:val="000000"/>
      <w:sz w:val="22"/>
      <w:szCs w:val="22"/>
      <w:lang w:val="en-US" w:eastAsia="en-US" w:bidi="en-US"/>
    </w:rPr>
  </w:style>
  <w:style w:type="paragraph" w:styleId="aff5">
    <w:name w:val="Intense Quote"/>
    <w:basedOn w:val="a"/>
    <w:next w:val="a"/>
    <w:link w:val="Charc"/>
    <w:qFormat/>
    <w:rsid w:val="00060E04"/>
    <w:pPr>
      <w:pBdr>
        <w:bottom w:val="single" w:sz="4" w:space="4" w:color="4F81BD"/>
      </w:pBdr>
      <w:suppressAutoHyphens w:val="0"/>
      <w:spacing w:before="200" w:after="280" w:line="276" w:lineRule="auto"/>
      <w:ind w:left="936" w:right="936"/>
      <w:jc w:val="left"/>
    </w:pPr>
    <w:rPr>
      <w:rFonts w:cs="Times New Roman"/>
      <w:b/>
      <w:bCs/>
      <w:i/>
      <w:iCs/>
      <w:color w:val="4F81BD"/>
      <w:szCs w:val="22"/>
      <w:lang w:val="en-US" w:eastAsia="en-US" w:bidi="en-US"/>
    </w:rPr>
  </w:style>
  <w:style w:type="character" w:customStyle="1" w:styleId="Charc">
    <w:name w:val="Έντονο εισαγωγικό Char"/>
    <w:basedOn w:val="a0"/>
    <w:link w:val="aff5"/>
    <w:rsid w:val="00060E04"/>
    <w:rPr>
      <w:rFonts w:ascii="Calibri" w:hAnsi="Calibri"/>
      <w:b/>
      <w:bCs/>
      <w:i/>
      <w:iCs/>
      <w:color w:val="4F81BD"/>
      <w:sz w:val="22"/>
      <w:szCs w:val="22"/>
      <w:lang w:val="en-US" w:eastAsia="en-US" w:bidi="en-US"/>
    </w:rPr>
  </w:style>
  <w:style w:type="character" w:customStyle="1" w:styleId="pagetitle">
    <w:name w:val="pagetitle"/>
    <w:basedOn w:val="a0"/>
    <w:rsid w:val="00060E04"/>
  </w:style>
  <w:style w:type="table" w:styleId="aff6">
    <w:name w:val="Table Grid"/>
    <w:basedOn w:val="a1"/>
    <w:uiPriority w:val="99"/>
    <w:rsid w:val="00060E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7">
    <w:name w:val="Document Map"/>
    <w:basedOn w:val="a"/>
    <w:link w:val="Chard"/>
    <w:semiHidden/>
    <w:rsid w:val="00060E04"/>
    <w:pPr>
      <w:shd w:val="clear" w:color="auto" w:fill="000080"/>
      <w:suppressAutoHyphens w:val="0"/>
      <w:spacing w:after="200" w:line="276" w:lineRule="auto"/>
      <w:jc w:val="left"/>
    </w:pPr>
    <w:rPr>
      <w:rFonts w:ascii="Tahoma" w:hAnsi="Tahoma" w:cs="Tahoma"/>
      <w:sz w:val="20"/>
      <w:szCs w:val="20"/>
      <w:lang w:val="en-US" w:eastAsia="en-US" w:bidi="en-US"/>
    </w:rPr>
  </w:style>
  <w:style w:type="character" w:customStyle="1" w:styleId="Chard">
    <w:name w:val="Χάρτης εγγράφου Char"/>
    <w:basedOn w:val="a0"/>
    <w:link w:val="aff7"/>
    <w:semiHidden/>
    <w:rsid w:val="00060E04"/>
    <w:rPr>
      <w:rFonts w:ascii="Tahoma" w:hAnsi="Tahoma" w:cs="Tahoma"/>
      <w:shd w:val="clear" w:color="auto" w:fill="000080"/>
      <w:lang w:val="en-US" w:eastAsia="en-US" w:bidi="en-US"/>
    </w:rPr>
  </w:style>
  <w:style w:type="paragraph" w:customStyle="1" w:styleId="para3">
    <w:name w:val="para3"/>
    <w:basedOn w:val="a"/>
    <w:rsid w:val="00060E04"/>
    <w:pPr>
      <w:suppressAutoHyphens w:val="0"/>
      <w:spacing w:line="240" w:lineRule="atLeast"/>
      <w:ind w:left="454" w:hanging="454"/>
    </w:pPr>
    <w:rPr>
      <w:rFonts w:ascii="MS Sans Serif" w:hAnsi="MS Sans Serif" w:cs="Times New Roman"/>
      <w:sz w:val="28"/>
      <w:szCs w:val="20"/>
      <w:lang w:val="en-US" w:eastAsia="en-US"/>
    </w:rPr>
  </w:style>
  <w:style w:type="character" w:customStyle="1" w:styleId="Char6">
    <w:name w:val="Κείμενο σημείωσης τέλους Char"/>
    <w:basedOn w:val="a0"/>
    <w:link w:val="af6"/>
    <w:rsid w:val="00060E04"/>
    <w:rPr>
      <w:rFonts w:ascii="Calibri" w:hAnsi="Calibri" w:cs="Calibri"/>
      <w:lang w:val="en-GB" w:eastAsia="zh-CN"/>
    </w:rPr>
  </w:style>
  <w:style w:type="paragraph" w:styleId="32">
    <w:name w:val="Body Text Indent 3"/>
    <w:basedOn w:val="a"/>
    <w:link w:val="3Char0"/>
    <w:rsid w:val="00060E04"/>
    <w:pPr>
      <w:suppressAutoHyphens w:val="0"/>
      <w:spacing w:line="276" w:lineRule="auto"/>
      <w:ind w:left="283"/>
      <w:jc w:val="left"/>
    </w:pPr>
    <w:rPr>
      <w:rFonts w:cs="Times New Roman"/>
      <w:sz w:val="16"/>
      <w:szCs w:val="16"/>
      <w:lang w:val="en-US" w:eastAsia="en-US" w:bidi="en-US"/>
    </w:rPr>
  </w:style>
  <w:style w:type="character" w:customStyle="1" w:styleId="3Char0">
    <w:name w:val="Σώμα κείμενου με εσοχή 3 Char"/>
    <w:basedOn w:val="a0"/>
    <w:link w:val="32"/>
    <w:rsid w:val="00060E04"/>
    <w:rPr>
      <w:rFonts w:ascii="Calibri" w:hAnsi="Calibri"/>
      <w:sz w:val="16"/>
      <w:szCs w:val="16"/>
      <w:lang w:val="en-US" w:eastAsia="en-US" w:bidi="en-US"/>
    </w:rPr>
  </w:style>
  <w:style w:type="paragraph" w:styleId="33">
    <w:name w:val="Body Text 3"/>
    <w:basedOn w:val="a"/>
    <w:link w:val="3Char1"/>
    <w:rsid w:val="00060E04"/>
    <w:pPr>
      <w:suppressAutoHyphens w:val="0"/>
      <w:spacing w:line="276" w:lineRule="auto"/>
      <w:jc w:val="left"/>
    </w:pPr>
    <w:rPr>
      <w:rFonts w:cs="Times New Roman"/>
      <w:sz w:val="16"/>
      <w:szCs w:val="16"/>
      <w:lang w:val="en-US" w:eastAsia="en-US" w:bidi="en-US"/>
    </w:rPr>
  </w:style>
  <w:style w:type="character" w:customStyle="1" w:styleId="3Char1">
    <w:name w:val="Σώμα κείμενου 3 Char"/>
    <w:basedOn w:val="a0"/>
    <w:link w:val="33"/>
    <w:rsid w:val="00060E04"/>
    <w:rPr>
      <w:rFonts w:ascii="Calibri" w:hAnsi="Calibri"/>
      <w:sz w:val="16"/>
      <w:szCs w:val="16"/>
      <w:lang w:val="en-US" w:eastAsia="en-US" w:bidi="en-US"/>
    </w:rPr>
  </w:style>
  <w:style w:type="paragraph" w:customStyle="1" w:styleId="para-1">
    <w:name w:val="para-1"/>
    <w:basedOn w:val="a"/>
    <w:rsid w:val="00060E04"/>
    <w:pPr>
      <w:tabs>
        <w:tab w:val="left" w:pos="1021"/>
        <w:tab w:val="left" w:pos="1588"/>
        <w:tab w:val="left" w:pos="2155"/>
        <w:tab w:val="left" w:pos="2722"/>
        <w:tab w:val="left" w:pos="3289"/>
      </w:tabs>
      <w:suppressAutoHyphens w:val="0"/>
      <w:spacing w:after="0"/>
      <w:ind w:left="1021" w:hanging="1021"/>
    </w:pPr>
    <w:rPr>
      <w:rFonts w:ascii="Arial" w:hAnsi="Arial" w:cs="Times New Roman"/>
      <w:spacing w:val="5"/>
      <w:szCs w:val="20"/>
      <w:lang w:val="el-GR" w:eastAsia="el-GR"/>
    </w:rPr>
  </w:style>
  <w:style w:type="paragraph" w:customStyle="1" w:styleId="2TimesNewRoman12pt1">
    <w:name w:val="Στυλ Επικεφαλίδα 2 + Times New Roman 12 pt Όχι Πλάγια Αριστερά:...1"/>
    <w:basedOn w:val="2"/>
    <w:autoRedefine/>
    <w:rsid w:val="00060E04"/>
    <w:pPr>
      <w:pBdr>
        <w:top w:val="none" w:sz="0" w:space="0" w:color="auto"/>
        <w:left w:val="none" w:sz="0" w:space="0" w:color="auto"/>
        <w:bottom w:val="none" w:sz="0" w:space="0" w:color="auto"/>
        <w:right w:val="none" w:sz="0" w:space="0" w:color="auto"/>
      </w:pBdr>
      <w:tabs>
        <w:tab w:val="clear" w:pos="567"/>
      </w:tabs>
      <w:spacing w:before="360" w:after="0" w:line="240" w:lineRule="atLeast"/>
      <w:ind w:left="0" w:firstLine="142"/>
    </w:pPr>
    <w:rPr>
      <w:rFonts w:ascii="Calibri" w:hAnsi="Calibri" w:cs="Times New Roman"/>
      <w:b w:val="0"/>
      <w:bCs/>
      <w:color w:val="auto"/>
      <w:szCs w:val="20"/>
      <w:lang w:val="el-GR" w:eastAsia="ar-SA"/>
    </w:rPr>
  </w:style>
  <w:style w:type="paragraph" w:customStyle="1" w:styleId="WW-2">
    <w:name w:val="WW-Λίστα με κουκκίδες 2"/>
    <w:basedOn w:val="a"/>
    <w:rsid w:val="00060E04"/>
    <w:pPr>
      <w:spacing w:before="120" w:after="0" w:line="240" w:lineRule="atLeast"/>
      <w:ind w:left="540" w:hanging="540"/>
    </w:pPr>
    <w:rPr>
      <w:rFonts w:ascii="Arial" w:eastAsia="MS Mincho" w:hAnsi="Arial" w:cs="Times New Roman"/>
      <w:lang w:val="el-GR" w:eastAsia="ar-SA"/>
    </w:rPr>
  </w:style>
  <w:style w:type="paragraph" w:customStyle="1" w:styleId="2TimesNewRoman12pt">
    <w:name w:val="Στυλ Επικεφαλίδα 2 + Times New Roman 12 pt Όχι Πλάγια Αριστερά:..."/>
    <w:basedOn w:val="2"/>
    <w:rsid w:val="00060E04"/>
    <w:pPr>
      <w:numPr>
        <w:ilvl w:val="1"/>
        <w:numId w:val="4"/>
      </w:numPr>
      <w:pBdr>
        <w:top w:val="none" w:sz="0" w:space="0" w:color="auto"/>
        <w:left w:val="none" w:sz="0" w:space="0" w:color="auto"/>
        <w:bottom w:val="none" w:sz="0" w:space="0" w:color="auto"/>
        <w:right w:val="none" w:sz="0" w:space="0" w:color="auto"/>
      </w:pBdr>
      <w:tabs>
        <w:tab w:val="clear" w:pos="567"/>
      </w:tabs>
      <w:spacing w:before="120" w:after="0" w:line="240" w:lineRule="atLeast"/>
    </w:pPr>
    <w:rPr>
      <w:rFonts w:ascii="Times New Roman" w:hAnsi="Times New Roman" w:cs="Times New Roman"/>
      <w:bCs/>
      <w:color w:val="auto"/>
      <w:szCs w:val="20"/>
      <w:lang w:val="el-GR" w:eastAsia="ar-SA"/>
    </w:rPr>
  </w:style>
  <w:style w:type="paragraph" w:customStyle="1" w:styleId="210">
    <w:name w:val="Σώμα κείμενου 21"/>
    <w:basedOn w:val="a"/>
    <w:rsid w:val="00060E04"/>
    <w:pPr>
      <w:overflowPunct w:val="0"/>
      <w:autoSpaceDE w:val="0"/>
      <w:spacing w:after="0"/>
      <w:textAlignment w:val="baseline"/>
    </w:pPr>
    <w:rPr>
      <w:rFonts w:ascii="Arial" w:hAnsi="Arial" w:cs="Times New Roman"/>
      <w:szCs w:val="20"/>
      <w:lang w:val="el-GR" w:eastAsia="ar-SA"/>
    </w:rPr>
  </w:style>
  <w:style w:type="paragraph" w:customStyle="1" w:styleId="StyletabletextformlineJustifiedLeft0cmHanging0861">
    <w:name w:val="Style table text formline + Justified Left:  0 cm Hanging:  086 ...1"/>
    <w:basedOn w:val="a"/>
    <w:rsid w:val="00060E04"/>
    <w:pPr>
      <w:suppressAutoHyphens w:val="0"/>
      <w:spacing w:before="160" w:after="80"/>
      <w:ind w:left="488" w:hanging="488"/>
    </w:pPr>
    <w:rPr>
      <w:rFonts w:ascii="Arial" w:hAnsi="Arial" w:cs="Times New Roman"/>
      <w:color w:val="000000"/>
      <w:szCs w:val="20"/>
      <w:lang w:val="el-GR" w:eastAsia="el-GR"/>
    </w:rPr>
  </w:style>
  <w:style w:type="paragraph" w:styleId="28">
    <w:name w:val="Body Text Indent 2"/>
    <w:basedOn w:val="a"/>
    <w:link w:val="2Char2"/>
    <w:rsid w:val="00060E04"/>
    <w:pPr>
      <w:suppressAutoHyphens w:val="0"/>
      <w:spacing w:line="480" w:lineRule="auto"/>
      <w:ind w:left="283"/>
      <w:jc w:val="left"/>
    </w:pPr>
    <w:rPr>
      <w:rFonts w:cs="Times New Roman"/>
      <w:szCs w:val="22"/>
      <w:lang w:val="en-US" w:eastAsia="en-US" w:bidi="en-US"/>
    </w:rPr>
  </w:style>
  <w:style w:type="character" w:customStyle="1" w:styleId="2Char2">
    <w:name w:val="Σώμα κείμενου με εσοχή 2 Char"/>
    <w:basedOn w:val="a0"/>
    <w:link w:val="28"/>
    <w:rsid w:val="00060E04"/>
    <w:rPr>
      <w:rFonts w:ascii="Calibri" w:hAnsi="Calibri"/>
      <w:sz w:val="22"/>
      <w:szCs w:val="22"/>
      <w:lang w:val="en-US" w:eastAsia="en-US" w:bidi="en-US"/>
    </w:rPr>
  </w:style>
  <w:style w:type="paragraph" w:customStyle="1" w:styleId="Style18">
    <w:name w:val="Style18"/>
    <w:basedOn w:val="a"/>
    <w:uiPriority w:val="99"/>
    <w:rsid w:val="00060E04"/>
    <w:pPr>
      <w:widowControl w:val="0"/>
      <w:suppressAutoHyphens w:val="0"/>
      <w:autoSpaceDE w:val="0"/>
      <w:autoSpaceDN w:val="0"/>
      <w:adjustRightInd w:val="0"/>
      <w:spacing w:after="0" w:line="490" w:lineRule="exact"/>
      <w:jc w:val="center"/>
    </w:pPr>
    <w:rPr>
      <w:rFonts w:ascii="Arial Narrow" w:hAnsi="Arial Narrow" w:cs="Arial Narrow"/>
      <w:sz w:val="24"/>
      <w:lang w:val="en-US" w:eastAsia="en-US"/>
    </w:rPr>
  </w:style>
  <w:style w:type="character" w:customStyle="1" w:styleId="FontStyle86">
    <w:name w:val="Font Style86"/>
    <w:basedOn w:val="a0"/>
    <w:uiPriority w:val="99"/>
    <w:rsid w:val="00060E04"/>
    <w:rPr>
      <w:rFonts w:ascii="Arial Narrow" w:hAnsi="Arial Narrow" w:cs="Arial Narrow"/>
      <w:b/>
      <w:bCs/>
      <w:color w:val="000000"/>
      <w:sz w:val="20"/>
      <w:szCs w:val="20"/>
    </w:rPr>
  </w:style>
  <w:style w:type="paragraph" w:customStyle="1" w:styleId="Style2">
    <w:name w:val="Style2"/>
    <w:basedOn w:val="a"/>
    <w:uiPriority w:val="99"/>
    <w:rsid w:val="00060E04"/>
    <w:pPr>
      <w:widowControl w:val="0"/>
      <w:suppressAutoHyphens w:val="0"/>
      <w:autoSpaceDE w:val="0"/>
      <w:autoSpaceDN w:val="0"/>
      <w:adjustRightInd w:val="0"/>
      <w:spacing w:after="0" w:line="163" w:lineRule="exact"/>
      <w:ind w:firstLine="206"/>
      <w:jc w:val="left"/>
    </w:pPr>
    <w:rPr>
      <w:rFonts w:ascii="Arial Narrow" w:hAnsi="Arial Narrow" w:cs="Arial Narrow"/>
      <w:sz w:val="24"/>
      <w:lang w:val="en-US" w:eastAsia="en-US"/>
    </w:rPr>
  </w:style>
  <w:style w:type="paragraph" w:customStyle="1" w:styleId="Style3">
    <w:name w:val="Style3"/>
    <w:basedOn w:val="a"/>
    <w:uiPriority w:val="99"/>
    <w:rsid w:val="00060E04"/>
    <w:pPr>
      <w:widowControl w:val="0"/>
      <w:suppressAutoHyphens w:val="0"/>
      <w:autoSpaceDE w:val="0"/>
      <w:autoSpaceDN w:val="0"/>
      <w:adjustRightInd w:val="0"/>
      <w:spacing w:after="0" w:line="252" w:lineRule="exact"/>
      <w:jc w:val="left"/>
    </w:pPr>
    <w:rPr>
      <w:rFonts w:ascii="Arial Narrow" w:hAnsi="Arial Narrow" w:cs="Arial Narrow"/>
      <w:sz w:val="24"/>
      <w:lang w:val="en-US" w:eastAsia="en-US"/>
    </w:rPr>
  </w:style>
  <w:style w:type="paragraph" w:customStyle="1" w:styleId="Style4">
    <w:name w:val="Style4"/>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5">
    <w:name w:val="Style5"/>
    <w:basedOn w:val="a"/>
    <w:uiPriority w:val="99"/>
    <w:rsid w:val="00060E04"/>
    <w:pPr>
      <w:widowControl w:val="0"/>
      <w:suppressAutoHyphens w:val="0"/>
      <w:autoSpaceDE w:val="0"/>
      <w:autoSpaceDN w:val="0"/>
      <w:adjustRightInd w:val="0"/>
      <w:spacing w:after="0" w:line="288" w:lineRule="exact"/>
    </w:pPr>
    <w:rPr>
      <w:rFonts w:ascii="Arial Narrow" w:hAnsi="Arial Narrow" w:cs="Arial Narrow"/>
      <w:sz w:val="24"/>
      <w:lang w:val="en-US" w:eastAsia="en-US"/>
    </w:rPr>
  </w:style>
  <w:style w:type="paragraph" w:customStyle="1" w:styleId="Style6">
    <w:name w:val="Style6"/>
    <w:basedOn w:val="a"/>
    <w:uiPriority w:val="99"/>
    <w:rsid w:val="00060E04"/>
    <w:pPr>
      <w:widowControl w:val="0"/>
      <w:suppressAutoHyphens w:val="0"/>
      <w:autoSpaceDE w:val="0"/>
      <w:autoSpaceDN w:val="0"/>
      <w:adjustRightInd w:val="0"/>
      <w:spacing w:after="0" w:line="491" w:lineRule="exact"/>
      <w:jc w:val="left"/>
    </w:pPr>
    <w:rPr>
      <w:rFonts w:ascii="Arial Narrow" w:hAnsi="Arial Narrow" w:cs="Arial Narrow"/>
      <w:sz w:val="24"/>
      <w:lang w:val="en-US" w:eastAsia="en-US"/>
    </w:rPr>
  </w:style>
  <w:style w:type="paragraph" w:customStyle="1" w:styleId="Style7">
    <w:name w:val="Style7"/>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8">
    <w:name w:val="Style8"/>
    <w:basedOn w:val="a"/>
    <w:uiPriority w:val="99"/>
    <w:rsid w:val="00060E04"/>
    <w:pPr>
      <w:widowControl w:val="0"/>
      <w:suppressAutoHyphens w:val="0"/>
      <w:autoSpaceDE w:val="0"/>
      <w:autoSpaceDN w:val="0"/>
      <w:adjustRightInd w:val="0"/>
      <w:spacing w:after="0"/>
    </w:pPr>
    <w:rPr>
      <w:rFonts w:ascii="Arial Narrow" w:hAnsi="Arial Narrow" w:cs="Arial Narrow"/>
      <w:sz w:val="24"/>
      <w:lang w:val="en-US" w:eastAsia="en-US"/>
    </w:rPr>
  </w:style>
  <w:style w:type="paragraph" w:customStyle="1" w:styleId="Style9">
    <w:name w:val="Style9"/>
    <w:basedOn w:val="a"/>
    <w:uiPriority w:val="99"/>
    <w:rsid w:val="00060E04"/>
    <w:pPr>
      <w:widowControl w:val="0"/>
      <w:suppressAutoHyphens w:val="0"/>
      <w:autoSpaceDE w:val="0"/>
      <w:autoSpaceDN w:val="0"/>
      <w:adjustRightInd w:val="0"/>
      <w:spacing w:after="0" w:line="410" w:lineRule="exact"/>
      <w:jc w:val="center"/>
    </w:pPr>
    <w:rPr>
      <w:rFonts w:ascii="Arial Narrow" w:hAnsi="Arial Narrow" w:cs="Arial Narrow"/>
      <w:sz w:val="24"/>
      <w:lang w:val="en-US" w:eastAsia="en-US"/>
    </w:rPr>
  </w:style>
  <w:style w:type="paragraph" w:customStyle="1" w:styleId="Style10">
    <w:name w:val="Style10"/>
    <w:basedOn w:val="a"/>
    <w:uiPriority w:val="99"/>
    <w:rsid w:val="00060E04"/>
    <w:pPr>
      <w:widowControl w:val="0"/>
      <w:suppressAutoHyphens w:val="0"/>
      <w:autoSpaceDE w:val="0"/>
      <w:autoSpaceDN w:val="0"/>
      <w:adjustRightInd w:val="0"/>
      <w:spacing w:after="0" w:line="322" w:lineRule="exact"/>
      <w:ind w:hanging="547"/>
      <w:jc w:val="left"/>
    </w:pPr>
    <w:rPr>
      <w:rFonts w:ascii="Arial Narrow" w:hAnsi="Arial Narrow" w:cs="Arial Narrow"/>
      <w:sz w:val="24"/>
      <w:lang w:val="en-US" w:eastAsia="en-US"/>
    </w:rPr>
  </w:style>
  <w:style w:type="paragraph" w:customStyle="1" w:styleId="Style11">
    <w:name w:val="Style11"/>
    <w:basedOn w:val="a"/>
    <w:uiPriority w:val="99"/>
    <w:rsid w:val="00060E04"/>
    <w:pPr>
      <w:widowControl w:val="0"/>
      <w:suppressAutoHyphens w:val="0"/>
      <w:autoSpaceDE w:val="0"/>
      <w:autoSpaceDN w:val="0"/>
      <w:adjustRightInd w:val="0"/>
      <w:spacing w:after="0" w:line="264" w:lineRule="exact"/>
    </w:pPr>
    <w:rPr>
      <w:rFonts w:ascii="Arial Narrow" w:hAnsi="Arial Narrow" w:cs="Arial Narrow"/>
      <w:sz w:val="24"/>
      <w:lang w:val="en-US" w:eastAsia="en-US"/>
    </w:rPr>
  </w:style>
  <w:style w:type="paragraph" w:customStyle="1" w:styleId="Style12">
    <w:name w:val="Style12"/>
    <w:basedOn w:val="a"/>
    <w:uiPriority w:val="99"/>
    <w:rsid w:val="00060E04"/>
    <w:pPr>
      <w:widowControl w:val="0"/>
      <w:suppressAutoHyphens w:val="0"/>
      <w:autoSpaceDE w:val="0"/>
      <w:autoSpaceDN w:val="0"/>
      <w:adjustRightInd w:val="0"/>
      <w:spacing w:after="0" w:line="291" w:lineRule="exact"/>
    </w:pPr>
    <w:rPr>
      <w:rFonts w:ascii="Arial Narrow" w:hAnsi="Arial Narrow" w:cs="Arial Narrow"/>
      <w:sz w:val="24"/>
      <w:lang w:val="en-US" w:eastAsia="en-US"/>
    </w:rPr>
  </w:style>
  <w:style w:type="paragraph" w:customStyle="1" w:styleId="Style13">
    <w:name w:val="Style13"/>
    <w:basedOn w:val="a"/>
    <w:uiPriority w:val="99"/>
    <w:rsid w:val="00060E04"/>
    <w:pPr>
      <w:widowControl w:val="0"/>
      <w:suppressAutoHyphens w:val="0"/>
      <w:autoSpaceDE w:val="0"/>
      <w:autoSpaceDN w:val="0"/>
      <w:adjustRightInd w:val="0"/>
      <w:spacing w:after="0"/>
    </w:pPr>
    <w:rPr>
      <w:rFonts w:ascii="Arial Narrow" w:hAnsi="Arial Narrow" w:cs="Arial Narrow"/>
      <w:sz w:val="24"/>
      <w:lang w:val="en-US" w:eastAsia="en-US"/>
    </w:rPr>
  </w:style>
  <w:style w:type="paragraph" w:customStyle="1" w:styleId="Style14">
    <w:name w:val="Style14"/>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15">
    <w:name w:val="Style15"/>
    <w:basedOn w:val="a"/>
    <w:uiPriority w:val="99"/>
    <w:rsid w:val="00060E04"/>
    <w:pPr>
      <w:widowControl w:val="0"/>
      <w:suppressAutoHyphens w:val="0"/>
      <w:autoSpaceDE w:val="0"/>
      <w:autoSpaceDN w:val="0"/>
      <w:adjustRightInd w:val="0"/>
      <w:spacing w:after="0" w:line="490" w:lineRule="exact"/>
    </w:pPr>
    <w:rPr>
      <w:rFonts w:ascii="Arial Narrow" w:hAnsi="Arial Narrow" w:cs="Arial Narrow"/>
      <w:sz w:val="24"/>
      <w:lang w:val="en-US" w:eastAsia="en-US"/>
    </w:rPr>
  </w:style>
  <w:style w:type="paragraph" w:customStyle="1" w:styleId="Style16">
    <w:name w:val="Style16"/>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17">
    <w:name w:val="Style17"/>
    <w:basedOn w:val="a"/>
    <w:uiPriority w:val="99"/>
    <w:rsid w:val="00060E04"/>
    <w:pPr>
      <w:widowControl w:val="0"/>
      <w:suppressAutoHyphens w:val="0"/>
      <w:autoSpaceDE w:val="0"/>
      <w:autoSpaceDN w:val="0"/>
      <w:adjustRightInd w:val="0"/>
      <w:spacing w:after="0" w:line="492" w:lineRule="exact"/>
      <w:jc w:val="left"/>
    </w:pPr>
    <w:rPr>
      <w:rFonts w:ascii="Arial Narrow" w:hAnsi="Arial Narrow" w:cs="Arial Narrow"/>
      <w:sz w:val="24"/>
      <w:lang w:val="en-US" w:eastAsia="en-US"/>
    </w:rPr>
  </w:style>
  <w:style w:type="paragraph" w:customStyle="1" w:styleId="Style19">
    <w:name w:val="Style19"/>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20">
    <w:name w:val="Style20"/>
    <w:basedOn w:val="a"/>
    <w:uiPriority w:val="99"/>
    <w:rsid w:val="00060E04"/>
    <w:pPr>
      <w:widowControl w:val="0"/>
      <w:suppressAutoHyphens w:val="0"/>
      <w:autoSpaceDE w:val="0"/>
      <w:autoSpaceDN w:val="0"/>
      <w:adjustRightInd w:val="0"/>
      <w:spacing w:after="0"/>
    </w:pPr>
    <w:rPr>
      <w:rFonts w:ascii="Arial Narrow" w:hAnsi="Arial Narrow" w:cs="Arial Narrow"/>
      <w:sz w:val="24"/>
      <w:lang w:val="en-US" w:eastAsia="en-US"/>
    </w:rPr>
  </w:style>
  <w:style w:type="paragraph" w:customStyle="1" w:styleId="Style21">
    <w:name w:val="Style21"/>
    <w:basedOn w:val="a"/>
    <w:uiPriority w:val="99"/>
    <w:rsid w:val="00060E04"/>
    <w:pPr>
      <w:widowControl w:val="0"/>
      <w:suppressAutoHyphens w:val="0"/>
      <w:autoSpaceDE w:val="0"/>
      <w:autoSpaceDN w:val="0"/>
      <w:adjustRightInd w:val="0"/>
      <w:spacing w:after="0" w:line="274" w:lineRule="exact"/>
      <w:jc w:val="left"/>
    </w:pPr>
    <w:rPr>
      <w:rFonts w:ascii="Arial Narrow" w:hAnsi="Arial Narrow" w:cs="Arial Narrow"/>
      <w:sz w:val="24"/>
      <w:lang w:val="en-US" w:eastAsia="en-US"/>
    </w:rPr>
  </w:style>
  <w:style w:type="paragraph" w:customStyle="1" w:styleId="Style22">
    <w:name w:val="Style22"/>
    <w:basedOn w:val="a"/>
    <w:uiPriority w:val="99"/>
    <w:rsid w:val="00060E04"/>
    <w:pPr>
      <w:widowControl w:val="0"/>
      <w:suppressAutoHyphens w:val="0"/>
      <w:autoSpaceDE w:val="0"/>
      <w:autoSpaceDN w:val="0"/>
      <w:adjustRightInd w:val="0"/>
      <w:spacing w:after="0" w:line="408" w:lineRule="exact"/>
      <w:jc w:val="left"/>
    </w:pPr>
    <w:rPr>
      <w:rFonts w:ascii="Arial Narrow" w:hAnsi="Arial Narrow" w:cs="Arial Narrow"/>
      <w:sz w:val="24"/>
      <w:lang w:val="en-US" w:eastAsia="en-US"/>
    </w:rPr>
  </w:style>
  <w:style w:type="paragraph" w:customStyle="1" w:styleId="Style23">
    <w:name w:val="Style23"/>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24">
    <w:name w:val="Style24"/>
    <w:basedOn w:val="a"/>
    <w:uiPriority w:val="99"/>
    <w:rsid w:val="00060E04"/>
    <w:pPr>
      <w:widowControl w:val="0"/>
      <w:suppressAutoHyphens w:val="0"/>
      <w:autoSpaceDE w:val="0"/>
      <w:autoSpaceDN w:val="0"/>
      <w:adjustRightInd w:val="0"/>
      <w:spacing w:after="0" w:line="290" w:lineRule="exact"/>
      <w:jc w:val="right"/>
    </w:pPr>
    <w:rPr>
      <w:rFonts w:ascii="Arial Narrow" w:hAnsi="Arial Narrow" w:cs="Arial Narrow"/>
      <w:sz w:val="24"/>
      <w:lang w:val="en-US" w:eastAsia="en-US"/>
    </w:rPr>
  </w:style>
  <w:style w:type="paragraph" w:customStyle="1" w:styleId="Style25">
    <w:name w:val="Style25"/>
    <w:basedOn w:val="a"/>
    <w:uiPriority w:val="99"/>
    <w:rsid w:val="00060E04"/>
    <w:pPr>
      <w:widowControl w:val="0"/>
      <w:suppressAutoHyphens w:val="0"/>
      <w:autoSpaceDE w:val="0"/>
      <w:autoSpaceDN w:val="0"/>
      <w:adjustRightInd w:val="0"/>
      <w:spacing w:after="0"/>
    </w:pPr>
    <w:rPr>
      <w:rFonts w:ascii="Arial Narrow" w:hAnsi="Arial Narrow" w:cs="Arial Narrow"/>
      <w:sz w:val="24"/>
      <w:lang w:val="en-US" w:eastAsia="en-US"/>
    </w:rPr>
  </w:style>
  <w:style w:type="paragraph" w:customStyle="1" w:styleId="Style26">
    <w:name w:val="Style26"/>
    <w:basedOn w:val="a"/>
    <w:uiPriority w:val="99"/>
    <w:rsid w:val="00060E04"/>
    <w:pPr>
      <w:widowControl w:val="0"/>
      <w:suppressAutoHyphens w:val="0"/>
      <w:autoSpaceDE w:val="0"/>
      <w:autoSpaceDN w:val="0"/>
      <w:adjustRightInd w:val="0"/>
      <w:spacing w:after="0" w:line="250" w:lineRule="exact"/>
      <w:ind w:hanging="173"/>
      <w:jc w:val="left"/>
    </w:pPr>
    <w:rPr>
      <w:rFonts w:ascii="Arial Narrow" w:hAnsi="Arial Narrow" w:cs="Arial Narrow"/>
      <w:sz w:val="24"/>
      <w:lang w:val="en-US" w:eastAsia="en-US"/>
    </w:rPr>
  </w:style>
  <w:style w:type="paragraph" w:customStyle="1" w:styleId="Style27">
    <w:name w:val="Style27"/>
    <w:basedOn w:val="a"/>
    <w:uiPriority w:val="99"/>
    <w:rsid w:val="00060E04"/>
    <w:pPr>
      <w:widowControl w:val="0"/>
      <w:suppressAutoHyphens w:val="0"/>
      <w:autoSpaceDE w:val="0"/>
      <w:autoSpaceDN w:val="0"/>
      <w:adjustRightInd w:val="0"/>
      <w:spacing w:after="0" w:line="293" w:lineRule="exact"/>
      <w:jc w:val="left"/>
    </w:pPr>
    <w:rPr>
      <w:rFonts w:ascii="Arial Narrow" w:hAnsi="Arial Narrow" w:cs="Arial Narrow"/>
      <w:sz w:val="24"/>
      <w:lang w:val="en-US" w:eastAsia="en-US"/>
    </w:rPr>
  </w:style>
  <w:style w:type="paragraph" w:customStyle="1" w:styleId="Style28">
    <w:name w:val="Style28"/>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29">
    <w:name w:val="Style29"/>
    <w:basedOn w:val="a"/>
    <w:uiPriority w:val="99"/>
    <w:rsid w:val="00060E04"/>
    <w:pPr>
      <w:widowControl w:val="0"/>
      <w:suppressAutoHyphens w:val="0"/>
      <w:autoSpaceDE w:val="0"/>
      <w:autoSpaceDN w:val="0"/>
      <w:adjustRightInd w:val="0"/>
      <w:spacing w:after="0" w:line="293" w:lineRule="exact"/>
      <w:ind w:firstLine="274"/>
      <w:jc w:val="left"/>
    </w:pPr>
    <w:rPr>
      <w:rFonts w:ascii="Arial Narrow" w:hAnsi="Arial Narrow" w:cs="Arial Narrow"/>
      <w:sz w:val="24"/>
      <w:lang w:val="en-US" w:eastAsia="en-US"/>
    </w:rPr>
  </w:style>
  <w:style w:type="paragraph" w:customStyle="1" w:styleId="Style30">
    <w:name w:val="Style30"/>
    <w:basedOn w:val="a"/>
    <w:uiPriority w:val="99"/>
    <w:rsid w:val="00060E04"/>
    <w:pPr>
      <w:widowControl w:val="0"/>
      <w:suppressAutoHyphens w:val="0"/>
      <w:autoSpaceDE w:val="0"/>
      <w:autoSpaceDN w:val="0"/>
      <w:adjustRightInd w:val="0"/>
      <w:spacing w:after="0" w:line="173" w:lineRule="exact"/>
      <w:ind w:hanging="355"/>
      <w:jc w:val="left"/>
    </w:pPr>
    <w:rPr>
      <w:rFonts w:ascii="Arial Narrow" w:hAnsi="Arial Narrow" w:cs="Arial Narrow"/>
      <w:sz w:val="24"/>
      <w:lang w:val="en-US" w:eastAsia="en-US"/>
    </w:rPr>
  </w:style>
  <w:style w:type="paragraph" w:customStyle="1" w:styleId="Style31">
    <w:name w:val="Style31"/>
    <w:basedOn w:val="a"/>
    <w:uiPriority w:val="99"/>
    <w:rsid w:val="00060E04"/>
    <w:pPr>
      <w:widowControl w:val="0"/>
      <w:suppressAutoHyphens w:val="0"/>
      <w:autoSpaceDE w:val="0"/>
      <w:autoSpaceDN w:val="0"/>
      <w:adjustRightInd w:val="0"/>
      <w:spacing w:after="0" w:line="288" w:lineRule="exact"/>
      <w:ind w:hanging="758"/>
      <w:jc w:val="left"/>
    </w:pPr>
    <w:rPr>
      <w:rFonts w:ascii="Arial Narrow" w:hAnsi="Arial Narrow" w:cs="Arial Narrow"/>
      <w:sz w:val="24"/>
      <w:lang w:val="en-US" w:eastAsia="en-US"/>
    </w:rPr>
  </w:style>
  <w:style w:type="paragraph" w:customStyle="1" w:styleId="Style32">
    <w:name w:val="Style32"/>
    <w:basedOn w:val="a"/>
    <w:uiPriority w:val="99"/>
    <w:rsid w:val="00060E04"/>
    <w:pPr>
      <w:widowControl w:val="0"/>
      <w:suppressAutoHyphens w:val="0"/>
      <w:autoSpaceDE w:val="0"/>
      <w:autoSpaceDN w:val="0"/>
      <w:adjustRightInd w:val="0"/>
      <w:spacing w:after="0" w:line="394" w:lineRule="exact"/>
      <w:ind w:firstLine="360"/>
      <w:jc w:val="left"/>
    </w:pPr>
    <w:rPr>
      <w:rFonts w:ascii="Arial Narrow" w:hAnsi="Arial Narrow" w:cs="Arial Narrow"/>
      <w:sz w:val="24"/>
      <w:lang w:val="en-US" w:eastAsia="en-US"/>
    </w:rPr>
  </w:style>
  <w:style w:type="paragraph" w:customStyle="1" w:styleId="Style33">
    <w:name w:val="Style33"/>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34">
    <w:name w:val="Style34"/>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35">
    <w:name w:val="Style35"/>
    <w:basedOn w:val="a"/>
    <w:uiPriority w:val="99"/>
    <w:rsid w:val="00060E04"/>
    <w:pPr>
      <w:widowControl w:val="0"/>
      <w:suppressAutoHyphens w:val="0"/>
      <w:autoSpaceDE w:val="0"/>
      <w:autoSpaceDN w:val="0"/>
      <w:adjustRightInd w:val="0"/>
      <w:spacing w:after="0" w:line="290" w:lineRule="exact"/>
      <w:ind w:hanging="422"/>
    </w:pPr>
    <w:rPr>
      <w:rFonts w:ascii="Arial Narrow" w:hAnsi="Arial Narrow" w:cs="Arial Narrow"/>
      <w:sz w:val="24"/>
      <w:lang w:val="en-US" w:eastAsia="en-US"/>
    </w:rPr>
  </w:style>
  <w:style w:type="paragraph" w:customStyle="1" w:styleId="Style36">
    <w:name w:val="Style36"/>
    <w:basedOn w:val="a"/>
    <w:uiPriority w:val="99"/>
    <w:rsid w:val="00060E04"/>
    <w:pPr>
      <w:widowControl w:val="0"/>
      <w:suppressAutoHyphens w:val="0"/>
      <w:autoSpaceDE w:val="0"/>
      <w:autoSpaceDN w:val="0"/>
      <w:adjustRightInd w:val="0"/>
      <w:spacing w:after="0" w:line="288" w:lineRule="exact"/>
      <w:ind w:hanging="187"/>
    </w:pPr>
    <w:rPr>
      <w:rFonts w:ascii="Arial Narrow" w:hAnsi="Arial Narrow" w:cs="Arial Narrow"/>
      <w:sz w:val="24"/>
      <w:lang w:val="en-US" w:eastAsia="en-US"/>
    </w:rPr>
  </w:style>
  <w:style w:type="paragraph" w:customStyle="1" w:styleId="Style37">
    <w:name w:val="Style37"/>
    <w:basedOn w:val="a"/>
    <w:uiPriority w:val="99"/>
    <w:rsid w:val="00060E04"/>
    <w:pPr>
      <w:widowControl w:val="0"/>
      <w:suppressAutoHyphens w:val="0"/>
      <w:autoSpaceDE w:val="0"/>
      <w:autoSpaceDN w:val="0"/>
      <w:adjustRightInd w:val="0"/>
      <w:spacing w:after="0" w:line="413" w:lineRule="exact"/>
      <w:ind w:hanging="706"/>
      <w:jc w:val="left"/>
    </w:pPr>
    <w:rPr>
      <w:rFonts w:ascii="Arial Narrow" w:hAnsi="Arial Narrow" w:cs="Arial Narrow"/>
      <w:sz w:val="24"/>
      <w:lang w:val="en-US" w:eastAsia="en-US"/>
    </w:rPr>
  </w:style>
  <w:style w:type="paragraph" w:customStyle="1" w:styleId="Style38">
    <w:name w:val="Style38"/>
    <w:basedOn w:val="a"/>
    <w:uiPriority w:val="99"/>
    <w:rsid w:val="00060E04"/>
    <w:pPr>
      <w:widowControl w:val="0"/>
      <w:suppressAutoHyphens w:val="0"/>
      <w:autoSpaceDE w:val="0"/>
      <w:autoSpaceDN w:val="0"/>
      <w:adjustRightInd w:val="0"/>
      <w:spacing w:after="0"/>
      <w:jc w:val="center"/>
    </w:pPr>
    <w:rPr>
      <w:rFonts w:ascii="Arial Narrow" w:hAnsi="Arial Narrow" w:cs="Arial Narrow"/>
      <w:sz w:val="24"/>
      <w:lang w:val="en-US" w:eastAsia="en-US"/>
    </w:rPr>
  </w:style>
  <w:style w:type="paragraph" w:customStyle="1" w:styleId="Style39">
    <w:name w:val="Style39"/>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40">
    <w:name w:val="Style40"/>
    <w:basedOn w:val="a"/>
    <w:uiPriority w:val="99"/>
    <w:rsid w:val="00060E04"/>
    <w:pPr>
      <w:widowControl w:val="0"/>
      <w:suppressAutoHyphens w:val="0"/>
      <w:autoSpaceDE w:val="0"/>
      <w:autoSpaceDN w:val="0"/>
      <w:adjustRightInd w:val="0"/>
      <w:spacing w:after="0" w:line="494" w:lineRule="exact"/>
      <w:ind w:firstLine="365"/>
    </w:pPr>
    <w:rPr>
      <w:rFonts w:ascii="Arial Narrow" w:hAnsi="Arial Narrow" w:cs="Arial Narrow"/>
      <w:sz w:val="24"/>
      <w:lang w:val="en-US" w:eastAsia="en-US"/>
    </w:rPr>
  </w:style>
  <w:style w:type="paragraph" w:customStyle="1" w:styleId="Style41">
    <w:name w:val="Style41"/>
    <w:basedOn w:val="a"/>
    <w:uiPriority w:val="99"/>
    <w:rsid w:val="00060E04"/>
    <w:pPr>
      <w:widowControl w:val="0"/>
      <w:suppressAutoHyphens w:val="0"/>
      <w:autoSpaceDE w:val="0"/>
      <w:autoSpaceDN w:val="0"/>
      <w:adjustRightInd w:val="0"/>
      <w:spacing w:after="0" w:line="274" w:lineRule="exact"/>
      <w:ind w:hanging="346"/>
      <w:jc w:val="left"/>
    </w:pPr>
    <w:rPr>
      <w:rFonts w:ascii="Arial Narrow" w:hAnsi="Arial Narrow" w:cs="Arial Narrow"/>
      <w:sz w:val="24"/>
      <w:lang w:val="en-US" w:eastAsia="en-US"/>
    </w:rPr>
  </w:style>
  <w:style w:type="paragraph" w:customStyle="1" w:styleId="Style42">
    <w:name w:val="Style42"/>
    <w:basedOn w:val="a"/>
    <w:uiPriority w:val="99"/>
    <w:rsid w:val="00060E04"/>
    <w:pPr>
      <w:widowControl w:val="0"/>
      <w:suppressAutoHyphens w:val="0"/>
      <w:autoSpaceDE w:val="0"/>
      <w:autoSpaceDN w:val="0"/>
      <w:adjustRightInd w:val="0"/>
      <w:spacing w:after="0" w:line="173" w:lineRule="exact"/>
      <w:ind w:hanging="528"/>
      <w:jc w:val="left"/>
    </w:pPr>
    <w:rPr>
      <w:rFonts w:ascii="Arial Narrow" w:hAnsi="Arial Narrow" w:cs="Arial Narrow"/>
      <w:sz w:val="24"/>
      <w:lang w:val="en-US" w:eastAsia="en-US"/>
    </w:rPr>
  </w:style>
  <w:style w:type="paragraph" w:customStyle="1" w:styleId="Style43">
    <w:name w:val="Style43"/>
    <w:basedOn w:val="a"/>
    <w:uiPriority w:val="99"/>
    <w:rsid w:val="00060E04"/>
    <w:pPr>
      <w:widowControl w:val="0"/>
      <w:suppressAutoHyphens w:val="0"/>
      <w:autoSpaceDE w:val="0"/>
      <w:autoSpaceDN w:val="0"/>
      <w:adjustRightInd w:val="0"/>
      <w:spacing w:after="0" w:line="235" w:lineRule="exact"/>
    </w:pPr>
    <w:rPr>
      <w:rFonts w:ascii="Arial Narrow" w:hAnsi="Arial Narrow" w:cs="Arial Narrow"/>
      <w:sz w:val="24"/>
      <w:lang w:val="en-US" w:eastAsia="en-US"/>
    </w:rPr>
  </w:style>
  <w:style w:type="paragraph" w:customStyle="1" w:styleId="Style44">
    <w:name w:val="Style44"/>
    <w:basedOn w:val="a"/>
    <w:uiPriority w:val="99"/>
    <w:rsid w:val="00060E04"/>
    <w:pPr>
      <w:widowControl w:val="0"/>
      <w:suppressAutoHyphens w:val="0"/>
      <w:autoSpaceDE w:val="0"/>
      <w:autoSpaceDN w:val="0"/>
      <w:adjustRightInd w:val="0"/>
      <w:spacing w:after="0" w:line="288" w:lineRule="exact"/>
      <w:jc w:val="left"/>
    </w:pPr>
    <w:rPr>
      <w:rFonts w:ascii="Arial Narrow" w:hAnsi="Arial Narrow" w:cs="Arial Narrow"/>
      <w:sz w:val="24"/>
      <w:lang w:val="en-US" w:eastAsia="en-US"/>
    </w:rPr>
  </w:style>
  <w:style w:type="paragraph" w:customStyle="1" w:styleId="Style45">
    <w:name w:val="Style45"/>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46">
    <w:name w:val="Style46"/>
    <w:basedOn w:val="a"/>
    <w:uiPriority w:val="99"/>
    <w:rsid w:val="00060E04"/>
    <w:pPr>
      <w:widowControl w:val="0"/>
      <w:suppressAutoHyphens w:val="0"/>
      <w:autoSpaceDE w:val="0"/>
      <w:autoSpaceDN w:val="0"/>
      <w:adjustRightInd w:val="0"/>
      <w:spacing w:after="0" w:line="293" w:lineRule="exact"/>
      <w:ind w:hanging="422"/>
    </w:pPr>
    <w:rPr>
      <w:rFonts w:ascii="Arial Narrow" w:hAnsi="Arial Narrow" w:cs="Arial Narrow"/>
      <w:sz w:val="24"/>
      <w:lang w:val="en-US" w:eastAsia="en-US"/>
    </w:rPr>
  </w:style>
  <w:style w:type="paragraph" w:customStyle="1" w:styleId="Style47">
    <w:name w:val="Style47"/>
    <w:basedOn w:val="a"/>
    <w:uiPriority w:val="99"/>
    <w:rsid w:val="00060E04"/>
    <w:pPr>
      <w:widowControl w:val="0"/>
      <w:suppressAutoHyphens w:val="0"/>
      <w:autoSpaceDE w:val="0"/>
      <w:autoSpaceDN w:val="0"/>
      <w:adjustRightInd w:val="0"/>
      <w:spacing w:after="0"/>
      <w:jc w:val="center"/>
    </w:pPr>
    <w:rPr>
      <w:rFonts w:ascii="Arial Narrow" w:hAnsi="Arial Narrow" w:cs="Arial Narrow"/>
      <w:sz w:val="24"/>
      <w:lang w:val="en-US" w:eastAsia="en-US"/>
    </w:rPr>
  </w:style>
  <w:style w:type="paragraph" w:customStyle="1" w:styleId="Style48">
    <w:name w:val="Style48"/>
    <w:basedOn w:val="a"/>
    <w:uiPriority w:val="99"/>
    <w:rsid w:val="00060E04"/>
    <w:pPr>
      <w:widowControl w:val="0"/>
      <w:suppressAutoHyphens w:val="0"/>
      <w:autoSpaceDE w:val="0"/>
      <w:autoSpaceDN w:val="0"/>
      <w:adjustRightInd w:val="0"/>
      <w:spacing w:after="0" w:line="290" w:lineRule="exact"/>
      <w:ind w:hanging="283"/>
    </w:pPr>
    <w:rPr>
      <w:rFonts w:ascii="Arial Narrow" w:hAnsi="Arial Narrow" w:cs="Arial Narrow"/>
      <w:sz w:val="24"/>
      <w:lang w:val="en-US" w:eastAsia="en-US"/>
    </w:rPr>
  </w:style>
  <w:style w:type="paragraph" w:customStyle="1" w:styleId="Style49">
    <w:name w:val="Style49"/>
    <w:basedOn w:val="a"/>
    <w:uiPriority w:val="99"/>
    <w:rsid w:val="00060E04"/>
    <w:pPr>
      <w:widowControl w:val="0"/>
      <w:suppressAutoHyphens w:val="0"/>
      <w:autoSpaceDE w:val="0"/>
      <w:autoSpaceDN w:val="0"/>
      <w:adjustRightInd w:val="0"/>
      <w:spacing w:after="0" w:line="290" w:lineRule="exact"/>
      <w:ind w:hanging="619"/>
      <w:jc w:val="left"/>
    </w:pPr>
    <w:rPr>
      <w:rFonts w:ascii="Arial Narrow" w:hAnsi="Arial Narrow" w:cs="Arial Narrow"/>
      <w:sz w:val="24"/>
      <w:lang w:val="en-US" w:eastAsia="en-US"/>
    </w:rPr>
  </w:style>
  <w:style w:type="paragraph" w:customStyle="1" w:styleId="Style50">
    <w:name w:val="Style50"/>
    <w:basedOn w:val="a"/>
    <w:uiPriority w:val="99"/>
    <w:rsid w:val="00060E04"/>
    <w:pPr>
      <w:widowControl w:val="0"/>
      <w:suppressAutoHyphens w:val="0"/>
      <w:autoSpaceDE w:val="0"/>
      <w:autoSpaceDN w:val="0"/>
      <w:adjustRightInd w:val="0"/>
      <w:spacing w:after="0" w:line="490" w:lineRule="exact"/>
    </w:pPr>
    <w:rPr>
      <w:rFonts w:ascii="Arial Narrow" w:hAnsi="Arial Narrow" w:cs="Arial Narrow"/>
      <w:sz w:val="24"/>
      <w:lang w:val="en-US" w:eastAsia="en-US"/>
    </w:rPr>
  </w:style>
  <w:style w:type="paragraph" w:customStyle="1" w:styleId="Style51">
    <w:name w:val="Style51"/>
    <w:basedOn w:val="a"/>
    <w:uiPriority w:val="99"/>
    <w:rsid w:val="00060E04"/>
    <w:pPr>
      <w:widowControl w:val="0"/>
      <w:suppressAutoHyphens w:val="0"/>
      <w:autoSpaceDE w:val="0"/>
      <w:autoSpaceDN w:val="0"/>
      <w:adjustRightInd w:val="0"/>
      <w:spacing w:after="0"/>
    </w:pPr>
    <w:rPr>
      <w:rFonts w:ascii="Arial Narrow" w:hAnsi="Arial Narrow" w:cs="Arial Narrow"/>
      <w:sz w:val="24"/>
      <w:lang w:val="en-US" w:eastAsia="en-US"/>
    </w:rPr>
  </w:style>
  <w:style w:type="paragraph" w:customStyle="1" w:styleId="Style52">
    <w:name w:val="Style52"/>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53">
    <w:name w:val="Style53"/>
    <w:basedOn w:val="a"/>
    <w:uiPriority w:val="99"/>
    <w:rsid w:val="00060E04"/>
    <w:pPr>
      <w:widowControl w:val="0"/>
      <w:suppressAutoHyphens w:val="0"/>
      <w:autoSpaceDE w:val="0"/>
      <w:autoSpaceDN w:val="0"/>
      <w:adjustRightInd w:val="0"/>
      <w:spacing w:after="0" w:line="290" w:lineRule="exact"/>
      <w:ind w:hanging="278"/>
    </w:pPr>
    <w:rPr>
      <w:rFonts w:ascii="Arial Narrow" w:hAnsi="Arial Narrow" w:cs="Arial Narrow"/>
      <w:sz w:val="24"/>
      <w:lang w:val="en-US" w:eastAsia="en-US"/>
    </w:rPr>
  </w:style>
  <w:style w:type="paragraph" w:customStyle="1" w:styleId="Style54">
    <w:name w:val="Style54"/>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55">
    <w:name w:val="Style55"/>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56">
    <w:name w:val="Style56"/>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57">
    <w:name w:val="Style57"/>
    <w:basedOn w:val="a"/>
    <w:uiPriority w:val="99"/>
    <w:rsid w:val="00060E04"/>
    <w:pPr>
      <w:widowControl w:val="0"/>
      <w:suppressAutoHyphens w:val="0"/>
      <w:autoSpaceDE w:val="0"/>
      <w:autoSpaceDN w:val="0"/>
      <w:adjustRightInd w:val="0"/>
      <w:spacing w:after="0" w:line="245" w:lineRule="exact"/>
      <w:ind w:hanging="226"/>
      <w:jc w:val="left"/>
    </w:pPr>
    <w:rPr>
      <w:rFonts w:ascii="Arial Narrow" w:hAnsi="Arial Narrow" w:cs="Arial Narrow"/>
      <w:sz w:val="24"/>
      <w:lang w:val="en-US" w:eastAsia="en-US"/>
    </w:rPr>
  </w:style>
  <w:style w:type="paragraph" w:customStyle="1" w:styleId="Style58">
    <w:name w:val="Style58"/>
    <w:basedOn w:val="a"/>
    <w:uiPriority w:val="99"/>
    <w:rsid w:val="00060E04"/>
    <w:pPr>
      <w:widowControl w:val="0"/>
      <w:suppressAutoHyphens w:val="0"/>
      <w:autoSpaceDE w:val="0"/>
      <w:autoSpaceDN w:val="0"/>
      <w:adjustRightInd w:val="0"/>
      <w:spacing w:after="0" w:line="293" w:lineRule="exact"/>
      <w:ind w:hanging="355"/>
      <w:jc w:val="left"/>
    </w:pPr>
    <w:rPr>
      <w:rFonts w:ascii="Arial Narrow" w:hAnsi="Arial Narrow" w:cs="Arial Narrow"/>
      <w:sz w:val="24"/>
      <w:lang w:val="en-US" w:eastAsia="en-US"/>
    </w:rPr>
  </w:style>
  <w:style w:type="paragraph" w:customStyle="1" w:styleId="Style59">
    <w:name w:val="Style59"/>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60">
    <w:name w:val="Style60"/>
    <w:basedOn w:val="a"/>
    <w:uiPriority w:val="99"/>
    <w:rsid w:val="00060E04"/>
    <w:pPr>
      <w:widowControl w:val="0"/>
      <w:suppressAutoHyphens w:val="0"/>
      <w:autoSpaceDE w:val="0"/>
      <w:autoSpaceDN w:val="0"/>
      <w:adjustRightInd w:val="0"/>
      <w:spacing w:after="0" w:line="288" w:lineRule="exact"/>
      <w:ind w:hanging="720"/>
      <w:jc w:val="left"/>
    </w:pPr>
    <w:rPr>
      <w:rFonts w:ascii="Arial Narrow" w:hAnsi="Arial Narrow" w:cs="Arial Narrow"/>
      <w:sz w:val="24"/>
      <w:lang w:val="en-US" w:eastAsia="en-US"/>
    </w:rPr>
  </w:style>
  <w:style w:type="paragraph" w:customStyle="1" w:styleId="Style61">
    <w:name w:val="Style61"/>
    <w:basedOn w:val="a"/>
    <w:uiPriority w:val="99"/>
    <w:rsid w:val="00060E04"/>
    <w:pPr>
      <w:widowControl w:val="0"/>
      <w:suppressAutoHyphens w:val="0"/>
      <w:autoSpaceDE w:val="0"/>
      <w:autoSpaceDN w:val="0"/>
      <w:adjustRightInd w:val="0"/>
      <w:spacing w:after="0" w:line="288" w:lineRule="exact"/>
      <w:ind w:hanging="422"/>
      <w:jc w:val="left"/>
    </w:pPr>
    <w:rPr>
      <w:rFonts w:ascii="Arial Narrow" w:hAnsi="Arial Narrow" w:cs="Arial Narrow"/>
      <w:sz w:val="24"/>
      <w:lang w:val="en-US" w:eastAsia="en-US"/>
    </w:rPr>
  </w:style>
  <w:style w:type="paragraph" w:customStyle="1" w:styleId="Style62">
    <w:name w:val="Style62"/>
    <w:basedOn w:val="a"/>
    <w:uiPriority w:val="99"/>
    <w:rsid w:val="00060E04"/>
    <w:pPr>
      <w:widowControl w:val="0"/>
      <w:suppressAutoHyphens w:val="0"/>
      <w:autoSpaceDE w:val="0"/>
      <w:autoSpaceDN w:val="0"/>
      <w:adjustRightInd w:val="0"/>
      <w:spacing w:after="0" w:line="271" w:lineRule="exact"/>
      <w:ind w:firstLine="730"/>
      <w:jc w:val="left"/>
    </w:pPr>
    <w:rPr>
      <w:rFonts w:ascii="Arial Narrow" w:hAnsi="Arial Narrow" w:cs="Arial Narrow"/>
      <w:sz w:val="24"/>
      <w:lang w:val="en-US" w:eastAsia="en-US"/>
    </w:rPr>
  </w:style>
  <w:style w:type="paragraph" w:customStyle="1" w:styleId="Style63">
    <w:name w:val="Style63"/>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64">
    <w:name w:val="Style64"/>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65">
    <w:name w:val="Style65"/>
    <w:basedOn w:val="a"/>
    <w:uiPriority w:val="99"/>
    <w:rsid w:val="00060E04"/>
    <w:pPr>
      <w:widowControl w:val="0"/>
      <w:suppressAutoHyphens w:val="0"/>
      <w:autoSpaceDE w:val="0"/>
      <w:autoSpaceDN w:val="0"/>
      <w:adjustRightInd w:val="0"/>
      <w:spacing w:after="0"/>
      <w:jc w:val="left"/>
    </w:pPr>
    <w:rPr>
      <w:rFonts w:ascii="Arial Narrow" w:hAnsi="Arial Narrow" w:cs="Arial Narrow"/>
      <w:sz w:val="24"/>
      <w:lang w:val="en-US" w:eastAsia="en-US"/>
    </w:rPr>
  </w:style>
  <w:style w:type="paragraph" w:customStyle="1" w:styleId="Style66">
    <w:name w:val="Style66"/>
    <w:basedOn w:val="a"/>
    <w:uiPriority w:val="99"/>
    <w:rsid w:val="00060E04"/>
    <w:pPr>
      <w:widowControl w:val="0"/>
      <w:suppressAutoHyphens w:val="0"/>
      <w:autoSpaceDE w:val="0"/>
      <w:autoSpaceDN w:val="0"/>
      <w:adjustRightInd w:val="0"/>
      <w:spacing w:after="0" w:line="293" w:lineRule="exact"/>
      <w:ind w:hanging="840"/>
      <w:jc w:val="left"/>
    </w:pPr>
    <w:rPr>
      <w:rFonts w:ascii="Arial Narrow" w:hAnsi="Arial Narrow" w:cs="Arial Narrow"/>
      <w:sz w:val="24"/>
      <w:lang w:val="en-US" w:eastAsia="en-US"/>
    </w:rPr>
  </w:style>
  <w:style w:type="paragraph" w:customStyle="1" w:styleId="Style67">
    <w:name w:val="Style67"/>
    <w:basedOn w:val="a"/>
    <w:uiPriority w:val="99"/>
    <w:rsid w:val="00060E04"/>
    <w:pPr>
      <w:widowControl w:val="0"/>
      <w:suppressAutoHyphens w:val="0"/>
      <w:autoSpaceDE w:val="0"/>
      <w:autoSpaceDN w:val="0"/>
      <w:adjustRightInd w:val="0"/>
      <w:spacing w:after="0" w:line="293" w:lineRule="exact"/>
      <w:ind w:hanging="331"/>
      <w:jc w:val="left"/>
    </w:pPr>
    <w:rPr>
      <w:rFonts w:ascii="Arial Narrow" w:hAnsi="Arial Narrow" w:cs="Arial Narrow"/>
      <w:sz w:val="24"/>
      <w:lang w:val="en-US" w:eastAsia="en-US"/>
    </w:rPr>
  </w:style>
  <w:style w:type="character" w:customStyle="1" w:styleId="FontStyle69">
    <w:name w:val="Font Style69"/>
    <w:basedOn w:val="a0"/>
    <w:uiPriority w:val="99"/>
    <w:rsid w:val="00060E04"/>
    <w:rPr>
      <w:rFonts w:ascii="Arial Narrow" w:hAnsi="Arial Narrow" w:cs="Arial Narrow"/>
      <w:color w:val="000000"/>
      <w:sz w:val="10"/>
      <w:szCs w:val="10"/>
    </w:rPr>
  </w:style>
  <w:style w:type="character" w:customStyle="1" w:styleId="FontStyle70">
    <w:name w:val="Font Style70"/>
    <w:basedOn w:val="a0"/>
    <w:uiPriority w:val="99"/>
    <w:rsid w:val="00060E04"/>
    <w:rPr>
      <w:rFonts w:ascii="Verdana" w:hAnsi="Verdana" w:cs="Verdana"/>
      <w:b/>
      <w:bCs/>
      <w:color w:val="000000"/>
      <w:sz w:val="22"/>
      <w:szCs w:val="22"/>
    </w:rPr>
  </w:style>
  <w:style w:type="character" w:customStyle="1" w:styleId="FontStyle71">
    <w:name w:val="Font Style71"/>
    <w:basedOn w:val="a0"/>
    <w:uiPriority w:val="99"/>
    <w:rsid w:val="00060E04"/>
    <w:rPr>
      <w:rFonts w:ascii="Arial Narrow" w:hAnsi="Arial Narrow" w:cs="Arial Narrow"/>
      <w:b/>
      <w:bCs/>
      <w:color w:val="000000"/>
      <w:sz w:val="26"/>
      <w:szCs w:val="26"/>
    </w:rPr>
  </w:style>
  <w:style w:type="character" w:customStyle="1" w:styleId="FontStyle72">
    <w:name w:val="Font Style72"/>
    <w:basedOn w:val="a0"/>
    <w:uiPriority w:val="99"/>
    <w:rsid w:val="00060E04"/>
    <w:rPr>
      <w:rFonts w:ascii="Verdana" w:hAnsi="Verdana" w:cs="Verdana"/>
      <w:color w:val="000000"/>
      <w:w w:val="120"/>
      <w:sz w:val="20"/>
      <w:szCs w:val="20"/>
    </w:rPr>
  </w:style>
  <w:style w:type="character" w:customStyle="1" w:styleId="FontStyle73">
    <w:name w:val="Font Style73"/>
    <w:basedOn w:val="a0"/>
    <w:uiPriority w:val="99"/>
    <w:rsid w:val="00060E04"/>
    <w:rPr>
      <w:rFonts w:ascii="Verdana" w:hAnsi="Verdana" w:cs="Verdana"/>
      <w:b/>
      <w:bCs/>
      <w:color w:val="000000"/>
      <w:spacing w:val="-20"/>
      <w:sz w:val="20"/>
      <w:szCs w:val="20"/>
    </w:rPr>
  </w:style>
  <w:style w:type="character" w:customStyle="1" w:styleId="FontStyle74">
    <w:name w:val="Font Style74"/>
    <w:basedOn w:val="a0"/>
    <w:uiPriority w:val="99"/>
    <w:rsid w:val="00060E04"/>
    <w:rPr>
      <w:rFonts w:ascii="Arial Narrow" w:hAnsi="Arial Narrow" w:cs="Arial Narrow"/>
      <w:b/>
      <w:bCs/>
      <w:i/>
      <w:iCs/>
      <w:color w:val="000000"/>
      <w:sz w:val="20"/>
      <w:szCs w:val="20"/>
    </w:rPr>
  </w:style>
  <w:style w:type="character" w:customStyle="1" w:styleId="FontStyle75">
    <w:name w:val="Font Style75"/>
    <w:basedOn w:val="a0"/>
    <w:uiPriority w:val="99"/>
    <w:rsid w:val="00060E04"/>
    <w:rPr>
      <w:rFonts w:ascii="Arial Narrow" w:hAnsi="Arial Narrow" w:cs="Arial Narrow"/>
      <w:b/>
      <w:bCs/>
      <w:color w:val="000000"/>
      <w:w w:val="120"/>
      <w:sz w:val="20"/>
      <w:szCs w:val="20"/>
    </w:rPr>
  </w:style>
  <w:style w:type="character" w:customStyle="1" w:styleId="FontStyle76">
    <w:name w:val="Font Style76"/>
    <w:basedOn w:val="a0"/>
    <w:uiPriority w:val="99"/>
    <w:rsid w:val="00060E04"/>
    <w:rPr>
      <w:rFonts w:ascii="Arial Narrow" w:hAnsi="Arial Narrow" w:cs="Arial Narrow"/>
      <w:i/>
      <w:iCs/>
      <w:color w:val="000000"/>
      <w:sz w:val="18"/>
      <w:szCs w:val="18"/>
    </w:rPr>
  </w:style>
  <w:style w:type="character" w:customStyle="1" w:styleId="FontStyle77">
    <w:name w:val="Font Style77"/>
    <w:basedOn w:val="a0"/>
    <w:uiPriority w:val="99"/>
    <w:rsid w:val="00060E04"/>
    <w:rPr>
      <w:rFonts w:ascii="Arial Narrow" w:hAnsi="Arial Narrow" w:cs="Arial Narrow"/>
      <w:b/>
      <w:bCs/>
      <w:color w:val="000000"/>
      <w:sz w:val="18"/>
      <w:szCs w:val="18"/>
    </w:rPr>
  </w:style>
  <w:style w:type="character" w:customStyle="1" w:styleId="FontStyle78">
    <w:name w:val="Font Style78"/>
    <w:basedOn w:val="a0"/>
    <w:uiPriority w:val="99"/>
    <w:rsid w:val="00060E04"/>
    <w:rPr>
      <w:rFonts w:ascii="Arial Narrow" w:hAnsi="Arial Narrow" w:cs="Arial Narrow"/>
      <w:color w:val="000000"/>
      <w:sz w:val="18"/>
      <w:szCs w:val="18"/>
    </w:rPr>
  </w:style>
  <w:style w:type="character" w:customStyle="1" w:styleId="FontStyle79">
    <w:name w:val="Font Style79"/>
    <w:basedOn w:val="a0"/>
    <w:uiPriority w:val="99"/>
    <w:rsid w:val="00060E04"/>
    <w:rPr>
      <w:rFonts w:ascii="Arial Narrow" w:hAnsi="Arial Narrow" w:cs="Arial Narrow"/>
      <w:color w:val="000000"/>
      <w:sz w:val="22"/>
      <w:szCs w:val="22"/>
    </w:rPr>
  </w:style>
  <w:style w:type="character" w:customStyle="1" w:styleId="FontStyle80">
    <w:name w:val="Font Style80"/>
    <w:basedOn w:val="a0"/>
    <w:uiPriority w:val="99"/>
    <w:rsid w:val="00060E04"/>
    <w:rPr>
      <w:rFonts w:ascii="Arial Narrow" w:hAnsi="Arial Narrow" w:cs="Arial Narrow"/>
      <w:color w:val="000000"/>
      <w:sz w:val="18"/>
      <w:szCs w:val="18"/>
    </w:rPr>
  </w:style>
  <w:style w:type="character" w:customStyle="1" w:styleId="FontStyle81">
    <w:name w:val="Font Style81"/>
    <w:basedOn w:val="a0"/>
    <w:uiPriority w:val="99"/>
    <w:rsid w:val="00060E04"/>
    <w:rPr>
      <w:rFonts w:ascii="Arial Narrow" w:hAnsi="Arial Narrow" w:cs="Arial Narrow"/>
      <w:b/>
      <w:bCs/>
      <w:color w:val="000000"/>
      <w:sz w:val="22"/>
      <w:szCs w:val="22"/>
    </w:rPr>
  </w:style>
  <w:style w:type="character" w:customStyle="1" w:styleId="FontStyle82">
    <w:name w:val="Font Style82"/>
    <w:basedOn w:val="a0"/>
    <w:uiPriority w:val="99"/>
    <w:rsid w:val="00060E04"/>
    <w:rPr>
      <w:rFonts w:ascii="Arial Narrow" w:hAnsi="Arial Narrow" w:cs="Arial Narrow"/>
      <w:color w:val="000000"/>
      <w:sz w:val="24"/>
      <w:szCs w:val="24"/>
    </w:rPr>
  </w:style>
  <w:style w:type="character" w:customStyle="1" w:styleId="FontStyle83">
    <w:name w:val="Font Style83"/>
    <w:basedOn w:val="a0"/>
    <w:uiPriority w:val="99"/>
    <w:rsid w:val="00060E04"/>
    <w:rPr>
      <w:rFonts w:ascii="Verdana" w:hAnsi="Verdana" w:cs="Verdana"/>
      <w:color w:val="000000"/>
      <w:sz w:val="18"/>
      <w:szCs w:val="18"/>
    </w:rPr>
  </w:style>
  <w:style w:type="character" w:customStyle="1" w:styleId="FontStyle84">
    <w:name w:val="Font Style84"/>
    <w:basedOn w:val="a0"/>
    <w:uiPriority w:val="99"/>
    <w:rsid w:val="00060E04"/>
    <w:rPr>
      <w:rFonts w:ascii="Courier New" w:hAnsi="Courier New" w:cs="Courier New"/>
      <w:b/>
      <w:bCs/>
      <w:color w:val="000000"/>
      <w:w w:val="30"/>
      <w:sz w:val="22"/>
      <w:szCs w:val="22"/>
    </w:rPr>
  </w:style>
  <w:style w:type="character" w:customStyle="1" w:styleId="FontStyle85">
    <w:name w:val="Font Style85"/>
    <w:basedOn w:val="a0"/>
    <w:uiPriority w:val="99"/>
    <w:rsid w:val="00060E04"/>
    <w:rPr>
      <w:rFonts w:ascii="Arial Narrow" w:hAnsi="Arial Narrow" w:cs="Arial Narrow"/>
      <w:i/>
      <w:iCs/>
      <w:color w:val="000000"/>
      <w:sz w:val="20"/>
      <w:szCs w:val="20"/>
    </w:rPr>
  </w:style>
  <w:style w:type="character" w:customStyle="1" w:styleId="FontStyle87">
    <w:name w:val="Font Style87"/>
    <w:basedOn w:val="a0"/>
    <w:uiPriority w:val="99"/>
    <w:rsid w:val="00060E04"/>
    <w:rPr>
      <w:rFonts w:ascii="Arial Narrow" w:hAnsi="Arial Narrow" w:cs="Arial Narrow"/>
      <w:b/>
      <w:bCs/>
      <w:color w:val="000000"/>
      <w:spacing w:val="60"/>
      <w:w w:val="150"/>
      <w:sz w:val="20"/>
      <w:szCs w:val="20"/>
    </w:rPr>
  </w:style>
  <w:style w:type="character" w:customStyle="1" w:styleId="FontStyle88">
    <w:name w:val="Font Style88"/>
    <w:basedOn w:val="a0"/>
    <w:uiPriority w:val="99"/>
    <w:rsid w:val="00060E04"/>
    <w:rPr>
      <w:rFonts w:ascii="Arial Narrow" w:hAnsi="Arial Narrow" w:cs="Arial Narrow"/>
      <w:color w:val="000000"/>
      <w:sz w:val="12"/>
      <w:szCs w:val="12"/>
    </w:rPr>
  </w:style>
  <w:style w:type="character" w:customStyle="1" w:styleId="FontStyle89">
    <w:name w:val="Font Style89"/>
    <w:basedOn w:val="a0"/>
    <w:uiPriority w:val="99"/>
    <w:rsid w:val="00060E04"/>
    <w:rPr>
      <w:rFonts w:ascii="Verdana" w:hAnsi="Verdana" w:cs="Verdana"/>
      <w:i/>
      <w:iCs/>
      <w:color w:val="000000"/>
      <w:sz w:val="14"/>
      <w:szCs w:val="14"/>
    </w:rPr>
  </w:style>
  <w:style w:type="character" w:customStyle="1" w:styleId="FontStyle90">
    <w:name w:val="Font Style90"/>
    <w:basedOn w:val="a0"/>
    <w:uiPriority w:val="99"/>
    <w:rsid w:val="00060E04"/>
    <w:rPr>
      <w:rFonts w:ascii="Arial Narrow" w:hAnsi="Arial Narrow" w:cs="Arial Narrow"/>
      <w:color w:val="000000"/>
      <w:sz w:val="20"/>
      <w:szCs w:val="20"/>
    </w:rPr>
  </w:style>
  <w:style w:type="paragraph" w:customStyle="1" w:styleId="Style89">
    <w:name w:val="Style89"/>
    <w:basedOn w:val="a"/>
    <w:uiPriority w:val="99"/>
    <w:rsid w:val="00060E04"/>
    <w:pPr>
      <w:widowControl w:val="0"/>
      <w:suppressAutoHyphens w:val="0"/>
      <w:autoSpaceDE w:val="0"/>
      <w:autoSpaceDN w:val="0"/>
      <w:adjustRightInd w:val="0"/>
      <w:spacing w:after="0" w:line="274" w:lineRule="exact"/>
      <w:jc w:val="left"/>
    </w:pPr>
    <w:rPr>
      <w:rFonts w:ascii="MS Reference Sans Serif" w:hAnsi="MS Reference Sans Serif" w:cs="MS Reference Sans Serif"/>
      <w:sz w:val="24"/>
      <w:lang w:val="en-US" w:eastAsia="en-US"/>
    </w:rPr>
  </w:style>
  <w:style w:type="character" w:customStyle="1" w:styleId="FontStyle101">
    <w:name w:val="Font Style101"/>
    <w:basedOn w:val="a0"/>
    <w:uiPriority w:val="99"/>
    <w:rsid w:val="00060E04"/>
    <w:rPr>
      <w:rFonts w:ascii="MS Reference Sans Serif" w:hAnsi="MS Reference Sans Serif" w:cs="MS Reference Sans Serif"/>
      <w:color w:val="000000"/>
      <w:sz w:val="14"/>
      <w:szCs w:val="14"/>
    </w:rPr>
  </w:style>
  <w:style w:type="paragraph" w:customStyle="1" w:styleId="Aaoeeu">
    <w:name w:val="Aaoeeu"/>
    <w:basedOn w:val="a"/>
    <w:next w:val="a"/>
    <w:uiPriority w:val="99"/>
    <w:rsid w:val="00060E04"/>
    <w:pPr>
      <w:widowControl w:val="0"/>
      <w:suppressAutoHyphens w:val="0"/>
      <w:autoSpaceDE w:val="0"/>
      <w:autoSpaceDN w:val="0"/>
      <w:adjustRightInd w:val="0"/>
      <w:spacing w:after="0"/>
      <w:jc w:val="left"/>
    </w:pPr>
    <w:rPr>
      <w:rFonts w:ascii="TimesNewRoman" w:hAnsi="TimesNewRoman" w:cs="TimesNewRoman"/>
      <w:sz w:val="24"/>
      <w:lang w:val="en-US" w:eastAsia="en-US"/>
    </w:rPr>
  </w:style>
  <w:style w:type="paragraph" w:customStyle="1" w:styleId="Oiaeaiaiio">
    <w:name w:val="O.ia ea.iaiio"/>
    <w:basedOn w:val="a"/>
    <w:next w:val="a"/>
    <w:uiPriority w:val="99"/>
    <w:rsid w:val="00060E04"/>
    <w:pPr>
      <w:widowControl w:val="0"/>
      <w:suppressAutoHyphens w:val="0"/>
      <w:autoSpaceDE w:val="0"/>
      <w:autoSpaceDN w:val="0"/>
      <w:adjustRightInd w:val="0"/>
      <w:spacing w:after="0"/>
      <w:jc w:val="left"/>
    </w:pPr>
    <w:rPr>
      <w:rFonts w:ascii="TimesNewRoman" w:hAnsi="TimesNewRoman" w:cs="TimesNewRoman"/>
      <w:sz w:val="24"/>
      <w:lang w:val="en-US" w:eastAsia="en-US"/>
    </w:rPr>
  </w:style>
  <w:style w:type="paragraph" w:customStyle="1" w:styleId="CM4">
    <w:name w:val="CM4"/>
    <w:basedOn w:val="Default"/>
    <w:next w:val="Default"/>
    <w:rsid w:val="00060E04"/>
    <w:pPr>
      <w:widowControl/>
      <w:suppressAutoHyphens w:val="0"/>
      <w:autoSpaceDE w:val="0"/>
      <w:autoSpaceDN w:val="0"/>
      <w:adjustRightInd w:val="0"/>
    </w:pPr>
    <w:rPr>
      <w:rFonts w:ascii="EUAlbertina" w:eastAsia="Times New Roman" w:hAnsi="EUAlbertina" w:cs="Times New Roman"/>
      <w:color w:val="auto"/>
      <w:lang w:val="en-US" w:eastAsia="en-US" w:bidi="ar-SA"/>
    </w:rPr>
  </w:style>
  <w:style w:type="paragraph" w:customStyle="1" w:styleId="Requirement">
    <w:name w:val="Requirement"/>
    <w:basedOn w:val="af"/>
    <w:rsid w:val="00060E04"/>
    <w:pPr>
      <w:keepLines/>
      <w:tabs>
        <w:tab w:val="num" w:pos="1080"/>
        <w:tab w:val="left" w:pos="1134"/>
      </w:tabs>
      <w:suppressAutoHyphens w:val="0"/>
      <w:spacing w:before="60" w:after="60"/>
      <w:ind w:left="1080" w:hanging="1080"/>
    </w:pPr>
    <w:rPr>
      <w:rFonts w:ascii="Times New Roman" w:hAnsi="Times New Roman" w:cs="Times New Roman"/>
      <w:sz w:val="24"/>
      <w:szCs w:val="20"/>
      <w:lang w:eastAsia="en-US"/>
    </w:rPr>
  </w:style>
  <w:style w:type="paragraph" w:customStyle="1" w:styleId="Normal2">
    <w:name w:val="Normal 2"/>
    <w:basedOn w:val="a"/>
    <w:rsid w:val="00060E04"/>
    <w:pPr>
      <w:widowControl w:val="0"/>
      <w:suppressAutoHyphens w:val="0"/>
      <w:spacing w:before="120" w:after="0"/>
    </w:pPr>
    <w:rPr>
      <w:rFonts w:ascii="UB-Souvenir-Bold" w:hAnsi="UB-Souvenir-Bold" w:cs="Times New Roman"/>
      <w:sz w:val="24"/>
      <w:szCs w:val="20"/>
      <w:lang w:eastAsia="en-US"/>
    </w:rPr>
  </w:style>
  <w:style w:type="paragraph" w:customStyle="1" w:styleId="Normalgr">
    <w:name w:val="Normalgr"/>
    <w:rsid w:val="00060E04"/>
    <w:pPr>
      <w:tabs>
        <w:tab w:val="left" w:pos="1021"/>
        <w:tab w:val="left" w:pos="1588"/>
      </w:tabs>
      <w:jc w:val="both"/>
    </w:pPr>
    <w:rPr>
      <w:rFonts w:ascii="Arial" w:hAnsi="Arial"/>
      <w:spacing w:val="15"/>
      <w:lang w:val="en-GB"/>
    </w:rPr>
  </w:style>
  <w:style w:type="paragraph" w:styleId="aff8">
    <w:name w:val="macro"/>
    <w:aliases w:val=" Char"/>
    <w:link w:val="Chare"/>
    <w:rsid w:val="00060E0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lang w:eastAsia="en-US"/>
    </w:rPr>
  </w:style>
  <w:style w:type="character" w:customStyle="1" w:styleId="Chare">
    <w:name w:val="Κείμενο μακροεντολής Char"/>
    <w:aliases w:val=" Char Char"/>
    <w:basedOn w:val="a0"/>
    <w:link w:val="aff8"/>
    <w:rsid w:val="00060E04"/>
    <w:rPr>
      <w:rFonts w:ascii="Courier New" w:hAnsi="Courier New"/>
      <w:lang w:val="el-GR" w:eastAsia="en-US" w:bidi="ar-SA"/>
    </w:rPr>
  </w:style>
  <w:style w:type="paragraph" w:styleId="aff9">
    <w:name w:val="Block Text"/>
    <w:basedOn w:val="a"/>
    <w:rsid w:val="00060E04"/>
    <w:pPr>
      <w:suppressAutoHyphens w:val="0"/>
      <w:spacing w:after="0"/>
      <w:ind w:left="851" w:right="56" w:hanging="851"/>
    </w:pPr>
    <w:rPr>
      <w:rFonts w:ascii="Arial" w:hAnsi="Arial" w:cs="Times New Roman"/>
      <w:b/>
      <w:szCs w:val="20"/>
      <w:lang w:val="el-GR" w:eastAsia="el-GR"/>
    </w:rPr>
  </w:style>
  <w:style w:type="paragraph" w:customStyle="1" w:styleId="HTMLPreformatted1">
    <w:name w:val="HTML Preformatted1"/>
    <w:basedOn w:val="a"/>
    <w:rsid w:val="00060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Verdana" w:eastAsia="Arial Unicode MS" w:hAnsi="Verdana" w:cs="Times New Roman"/>
      <w:color w:val="000000"/>
      <w:sz w:val="17"/>
      <w:szCs w:val="20"/>
      <w:lang w:val="el-GR" w:eastAsia="el-GR"/>
    </w:rPr>
  </w:style>
  <w:style w:type="paragraph" w:customStyle="1" w:styleId="1f">
    <w:name w:val="Κείμενο μακροεντολής1"/>
    <w:rsid w:val="00527155"/>
    <w:pPr>
      <w:widowControl w:val="0"/>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88960">
      <w:bodyDiv w:val="1"/>
      <w:marLeft w:val="0"/>
      <w:marRight w:val="0"/>
      <w:marTop w:val="0"/>
      <w:marBottom w:val="0"/>
      <w:divBdr>
        <w:top w:val="none" w:sz="0" w:space="0" w:color="auto"/>
        <w:left w:val="none" w:sz="0" w:space="0" w:color="auto"/>
        <w:bottom w:val="none" w:sz="0" w:space="0" w:color="auto"/>
        <w:right w:val="none" w:sz="0" w:space="0" w:color="auto"/>
      </w:divBdr>
    </w:div>
    <w:div w:id="877738016">
      <w:bodyDiv w:val="1"/>
      <w:marLeft w:val="0"/>
      <w:marRight w:val="0"/>
      <w:marTop w:val="0"/>
      <w:marBottom w:val="0"/>
      <w:divBdr>
        <w:top w:val="none" w:sz="0" w:space="0" w:color="auto"/>
        <w:left w:val="none" w:sz="0" w:space="0" w:color="auto"/>
        <w:bottom w:val="none" w:sz="0" w:space="0" w:color="auto"/>
        <w:right w:val="none" w:sz="0" w:space="0" w:color="auto"/>
      </w:divBdr>
      <w:divsChild>
        <w:div w:id="118769714">
          <w:marLeft w:val="0"/>
          <w:marRight w:val="0"/>
          <w:marTop w:val="0"/>
          <w:marBottom w:val="0"/>
          <w:divBdr>
            <w:top w:val="none" w:sz="0" w:space="0" w:color="auto"/>
            <w:left w:val="none" w:sz="0" w:space="0" w:color="auto"/>
            <w:bottom w:val="none" w:sz="0" w:space="0" w:color="auto"/>
            <w:right w:val="none" w:sz="0" w:space="0" w:color="auto"/>
          </w:divBdr>
        </w:div>
        <w:div w:id="143082888">
          <w:marLeft w:val="0"/>
          <w:marRight w:val="0"/>
          <w:marTop w:val="0"/>
          <w:marBottom w:val="0"/>
          <w:divBdr>
            <w:top w:val="none" w:sz="0" w:space="0" w:color="auto"/>
            <w:left w:val="none" w:sz="0" w:space="0" w:color="auto"/>
            <w:bottom w:val="none" w:sz="0" w:space="0" w:color="auto"/>
            <w:right w:val="none" w:sz="0" w:space="0" w:color="auto"/>
          </w:divBdr>
        </w:div>
        <w:div w:id="280383742">
          <w:marLeft w:val="0"/>
          <w:marRight w:val="0"/>
          <w:marTop w:val="0"/>
          <w:marBottom w:val="0"/>
          <w:divBdr>
            <w:top w:val="none" w:sz="0" w:space="0" w:color="auto"/>
            <w:left w:val="none" w:sz="0" w:space="0" w:color="auto"/>
            <w:bottom w:val="none" w:sz="0" w:space="0" w:color="auto"/>
            <w:right w:val="none" w:sz="0" w:space="0" w:color="auto"/>
          </w:divBdr>
        </w:div>
        <w:div w:id="476992033">
          <w:marLeft w:val="0"/>
          <w:marRight w:val="0"/>
          <w:marTop w:val="0"/>
          <w:marBottom w:val="0"/>
          <w:divBdr>
            <w:top w:val="none" w:sz="0" w:space="0" w:color="auto"/>
            <w:left w:val="none" w:sz="0" w:space="0" w:color="auto"/>
            <w:bottom w:val="none" w:sz="0" w:space="0" w:color="auto"/>
            <w:right w:val="none" w:sz="0" w:space="0" w:color="auto"/>
          </w:divBdr>
        </w:div>
        <w:div w:id="935358694">
          <w:marLeft w:val="0"/>
          <w:marRight w:val="0"/>
          <w:marTop w:val="0"/>
          <w:marBottom w:val="0"/>
          <w:divBdr>
            <w:top w:val="none" w:sz="0" w:space="0" w:color="auto"/>
            <w:left w:val="none" w:sz="0" w:space="0" w:color="auto"/>
            <w:bottom w:val="none" w:sz="0" w:space="0" w:color="auto"/>
            <w:right w:val="none" w:sz="0" w:space="0" w:color="auto"/>
          </w:divBdr>
        </w:div>
        <w:div w:id="964307972">
          <w:marLeft w:val="0"/>
          <w:marRight w:val="0"/>
          <w:marTop w:val="0"/>
          <w:marBottom w:val="0"/>
          <w:divBdr>
            <w:top w:val="none" w:sz="0" w:space="0" w:color="auto"/>
            <w:left w:val="none" w:sz="0" w:space="0" w:color="auto"/>
            <w:bottom w:val="none" w:sz="0" w:space="0" w:color="auto"/>
            <w:right w:val="none" w:sz="0" w:space="0" w:color="auto"/>
          </w:divBdr>
        </w:div>
        <w:div w:id="974456944">
          <w:marLeft w:val="0"/>
          <w:marRight w:val="0"/>
          <w:marTop w:val="0"/>
          <w:marBottom w:val="0"/>
          <w:divBdr>
            <w:top w:val="none" w:sz="0" w:space="0" w:color="auto"/>
            <w:left w:val="none" w:sz="0" w:space="0" w:color="auto"/>
            <w:bottom w:val="none" w:sz="0" w:space="0" w:color="auto"/>
            <w:right w:val="none" w:sz="0" w:space="0" w:color="auto"/>
          </w:divBdr>
        </w:div>
        <w:div w:id="1126393465">
          <w:marLeft w:val="0"/>
          <w:marRight w:val="0"/>
          <w:marTop w:val="0"/>
          <w:marBottom w:val="0"/>
          <w:divBdr>
            <w:top w:val="none" w:sz="0" w:space="0" w:color="auto"/>
            <w:left w:val="none" w:sz="0" w:space="0" w:color="auto"/>
            <w:bottom w:val="none" w:sz="0" w:space="0" w:color="auto"/>
            <w:right w:val="none" w:sz="0" w:space="0" w:color="auto"/>
          </w:divBdr>
        </w:div>
        <w:div w:id="1224826107">
          <w:marLeft w:val="0"/>
          <w:marRight w:val="0"/>
          <w:marTop w:val="0"/>
          <w:marBottom w:val="0"/>
          <w:divBdr>
            <w:top w:val="none" w:sz="0" w:space="0" w:color="auto"/>
            <w:left w:val="none" w:sz="0" w:space="0" w:color="auto"/>
            <w:bottom w:val="none" w:sz="0" w:space="0" w:color="auto"/>
            <w:right w:val="none" w:sz="0" w:space="0" w:color="auto"/>
          </w:divBdr>
        </w:div>
        <w:div w:id="1224833588">
          <w:marLeft w:val="0"/>
          <w:marRight w:val="0"/>
          <w:marTop w:val="0"/>
          <w:marBottom w:val="0"/>
          <w:divBdr>
            <w:top w:val="none" w:sz="0" w:space="0" w:color="auto"/>
            <w:left w:val="none" w:sz="0" w:space="0" w:color="auto"/>
            <w:bottom w:val="none" w:sz="0" w:space="0" w:color="auto"/>
            <w:right w:val="none" w:sz="0" w:space="0" w:color="auto"/>
          </w:divBdr>
        </w:div>
        <w:div w:id="1240602542">
          <w:marLeft w:val="0"/>
          <w:marRight w:val="0"/>
          <w:marTop w:val="0"/>
          <w:marBottom w:val="0"/>
          <w:divBdr>
            <w:top w:val="none" w:sz="0" w:space="0" w:color="auto"/>
            <w:left w:val="none" w:sz="0" w:space="0" w:color="auto"/>
            <w:bottom w:val="none" w:sz="0" w:space="0" w:color="auto"/>
            <w:right w:val="none" w:sz="0" w:space="0" w:color="auto"/>
          </w:divBdr>
        </w:div>
        <w:div w:id="1249147651">
          <w:marLeft w:val="0"/>
          <w:marRight w:val="0"/>
          <w:marTop w:val="0"/>
          <w:marBottom w:val="0"/>
          <w:divBdr>
            <w:top w:val="none" w:sz="0" w:space="0" w:color="auto"/>
            <w:left w:val="none" w:sz="0" w:space="0" w:color="auto"/>
            <w:bottom w:val="none" w:sz="0" w:space="0" w:color="auto"/>
            <w:right w:val="none" w:sz="0" w:space="0" w:color="auto"/>
          </w:divBdr>
        </w:div>
        <w:div w:id="1322654347">
          <w:marLeft w:val="0"/>
          <w:marRight w:val="0"/>
          <w:marTop w:val="0"/>
          <w:marBottom w:val="0"/>
          <w:divBdr>
            <w:top w:val="none" w:sz="0" w:space="0" w:color="auto"/>
            <w:left w:val="none" w:sz="0" w:space="0" w:color="auto"/>
            <w:bottom w:val="none" w:sz="0" w:space="0" w:color="auto"/>
            <w:right w:val="none" w:sz="0" w:space="0" w:color="auto"/>
          </w:divBdr>
        </w:div>
        <w:div w:id="1415978522">
          <w:marLeft w:val="0"/>
          <w:marRight w:val="0"/>
          <w:marTop w:val="0"/>
          <w:marBottom w:val="0"/>
          <w:divBdr>
            <w:top w:val="none" w:sz="0" w:space="0" w:color="auto"/>
            <w:left w:val="none" w:sz="0" w:space="0" w:color="auto"/>
            <w:bottom w:val="none" w:sz="0" w:space="0" w:color="auto"/>
            <w:right w:val="none" w:sz="0" w:space="0" w:color="auto"/>
          </w:divBdr>
        </w:div>
        <w:div w:id="1436054650">
          <w:marLeft w:val="0"/>
          <w:marRight w:val="0"/>
          <w:marTop w:val="0"/>
          <w:marBottom w:val="0"/>
          <w:divBdr>
            <w:top w:val="none" w:sz="0" w:space="0" w:color="auto"/>
            <w:left w:val="none" w:sz="0" w:space="0" w:color="auto"/>
            <w:bottom w:val="none" w:sz="0" w:space="0" w:color="auto"/>
            <w:right w:val="none" w:sz="0" w:space="0" w:color="auto"/>
          </w:divBdr>
        </w:div>
        <w:div w:id="1473324214">
          <w:marLeft w:val="0"/>
          <w:marRight w:val="0"/>
          <w:marTop w:val="0"/>
          <w:marBottom w:val="0"/>
          <w:divBdr>
            <w:top w:val="none" w:sz="0" w:space="0" w:color="auto"/>
            <w:left w:val="none" w:sz="0" w:space="0" w:color="auto"/>
            <w:bottom w:val="none" w:sz="0" w:space="0" w:color="auto"/>
            <w:right w:val="none" w:sz="0" w:space="0" w:color="auto"/>
          </w:divBdr>
        </w:div>
        <w:div w:id="1548688824">
          <w:marLeft w:val="0"/>
          <w:marRight w:val="0"/>
          <w:marTop w:val="0"/>
          <w:marBottom w:val="0"/>
          <w:divBdr>
            <w:top w:val="none" w:sz="0" w:space="0" w:color="auto"/>
            <w:left w:val="none" w:sz="0" w:space="0" w:color="auto"/>
            <w:bottom w:val="none" w:sz="0" w:space="0" w:color="auto"/>
            <w:right w:val="none" w:sz="0" w:space="0" w:color="auto"/>
          </w:divBdr>
        </w:div>
        <w:div w:id="1549026087">
          <w:marLeft w:val="0"/>
          <w:marRight w:val="0"/>
          <w:marTop w:val="0"/>
          <w:marBottom w:val="0"/>
          <w:divBdr>
            <w:top w:val="none" w:sz="0" w:space="0" w:color="auto"/>
            <w:left w:val="none" w:sz="0" w:space="0" w:color="auto"/>
            <w:bottom w:val="none" w:sz="0" w:space="0" w:color="auto"/>
            <w:right w:val="none" w:sz="0" w:space="0" w:color="auto"/>
          </w:divBdr>
        </w:div>
        <w:div w:id="1642885508">
          <w:marLeft w:val="0"/>
          <w:marRight w:val="0"/>
          <w:marTop w:val="0"/>
          <w:marBottom w:val="0"/>
          <w:divBdr>
            <w:top w:val="none" w:sz="0" w:space="0" w:color="auto"/>
            <w:left w:val="none" w:sz="0" w:space="0" w:color="auto"/>
            <w:bottom w:val="none" w:sz="0" w:space="0" w:color="auto"/>
            <w:right w:val="none" w:sz="0" w:space="0" w:color="auto"/>
          </w:divBdr>
        </w:div>
        <w:div w:id="1768386348">
          <w:marLeft w:val="0"/>
          <w:marRight w:val="0"/>
          <w:marTop w:val="0"/>
          <w:marBottom w:val="0"/>
          <w:divBdr>
            <w:top w:val="none" w:sz="0" w:space="0" w:color="auto"/>
            <w:left w:val="none" w:sz="0" w:space="0" w:color="auto"/>
            <w:bottom w:val="none" w:sz="0" w:space="0" w:color="auto"/>
            <w:right w:val="none" w:sz="0" w:space="0" w:color="auto"/>
          </w:divBdr>
        </w:div>
        <w:div w:id="182551116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sChild>
    </w:div>
    <w:div w:id="938761038">
      <w:bodyDiv w:val="1"/>
      <w:marLeft w:val="0"/>
      <w:marRight w:val="0"/>
      <w:marTop w:val="0"/>
      <w:marBottom w:val="0"/>
      <w:divBdr>
        <w:top w:val="none" w:sz="0" w:space="0" w:color="auto"/>
        <w:left w:val="none" w:sz="0" w:space="0" w:color="auto"/>
        <w:bottom w:val="none" w:sz="0" w:space="0" w:color="auto"/>
        <w:right w:val="none" w:sz="0" w:space="0" w:color="auto"/>
      </w:divBdr>
    </w:div>
    <w:div w:id="106083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athingwaterprofiles.gr/" TargetMode="External"/><Relationship Id="rId14" Type="http://schemas.microsoft.com/office/2011/relationships/people" Target="peop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7344CF-B34B-4A8C-A8EE-F5E8F2B3C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2165</Words>
  <Characters>11692</Characters>
  <Application>Microsoft Office Word</Application>
  <DocSecurity>0</DocSecurity>
  <Lines>97</Lines>
  <Paragraphs>27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13830</CharactersWithSpaces>
  <SharedDoc>false</SharedDoc>
  <HLinks>
    <vt:vector size="654" baseType="variant">
      <vt:variant>
        <vt:i4>3342392</vt:i4>
      </vt:variant>
      <vt:variant>
        <vt:i4>585</vt:i4>
      </vt:variant>
      <vt:variant>
        <vt:i4>0</vt:i4>
      </vt:variant>
      <vt:variant>
        <vt:i4>5</vt:i4>
      </vt:variant>
      <vt:variant>
        <vt:lpwstr>http://www.eprocurement.gov.gr/</vt:lpwstr>
      </vt:variant>
      <vt:variant>
        <vt:lpwstr/>
      </vt:variant>
      <vt:variant>
        <vt:i4>393231</vt:i4>
      </vt:variant>
      <vt:variant>
        <vt:i4>582</vt:i4>
      </vt:variant>
      <vt:variant>
        <vt:i4>0</vt:i4>
      </vt:variant>
      <vt:variant>
        <vt:i4>5</vt:i4>
      </vt:variant>
      <vt:variant>
        <vt:lpwstr>http://ypeka.gr/Default.aspx?tabid=253&amp;language=el-GR</vt:lpwstr>
      </vt:variant>
      <vt:variant>
        <vt:lpwstr/>
      </vt:variant>
      <vt:variant>
        <vt:i4>7995396</vt:i4>
      </vt:variant>
      <vt:variant>
        <vt:i4>579</vt:i4>
      </vt:variant>
      <vt:variant>
        <vt:i4>0</vt:i4>
      </vt:variant>
      <vt:variant>
        <vt:i4>5</vt:i4>
      </vt:variant>
      <vt:variant>
        <vt:lpwstr>http://dd.eionet.europa.eu/dataset.jsp?ds_id=2944</vt:lpwstr>
      </vt:variant>
      <vt:variant>
        <vt:lpwstr/>
      </vt:variant>
      <vt:variant>
        <vt:i4>7864362</vt:i4>
      </vt:variant>
      <vt:variant>
        <vt:i4>576</vt:i4>
      </vt:variant>
      <vt:variant>
        <vt:i4>0</vt:i4>
      </vt:variant>
      <vt:variant>
        <vt:i4>5</vt:i4>
      </vt:variant>
      <vt:variant>
        <vt:lpwstr>http://www.bathingwaterprofiles.gr/</vt:lpwstr>
      </vt:variant>
      <vt:variant>
        <vt:lpwstr/>
      </vt:variant>
      <vt:variant>
        <vt:i4>7864362</vt:i4>
      </vt:variant>
      <vt:variant>
        <vt:i4>573</vt:i4>
      </vt:variant>
      <vt:variant>
        <vt:i4>0</vt:i4>
      </vt:variant>
      <vt:variant>
        <vt:i4>5</vt:i4>
      </vt:variant>
      <vt:variant>
        <vt:lpwstr>http://www.bathingwaterprofiles.gr/</vt:lpwstr>
      </vt:variant>
      <vt:variant>
        <vt:lpwstr/>
      </vt:variant>
      <vt:variant>
        <vt:i4>7864362</vt:i4>
      </vt:variant>
      <vt:variant>
        <vt:i4>570</vt:i4>
      </vt:variant>
      <vt:variant>
        <vt:i4>0</vt:i4>
      </vt:variant>
      <vt:variant>
        <vt:i4>5</vt:i4>
      </vt:variant>
      <vt:variant>
        <vt:lpwstr>http://www.bathingwaterprofiles.gr/</vt:lpwstr>
      </vt:variant>
      <vt:variant>
        <vt:lpwstr/>
      </vt:variant>
      <vt:variant>
        <vt:i4>6291482</vt:i4>
      </vt:variant>
      <vt:variant>
        <vt:i4>567</vt:i4>
      </vt:variant>
      <vt:variant>
        <vt:i4>0</vt:i4>
      </vt:variant>
      <vt:variant>
        <vt:i4>5</vt:i4>
      </vt:variant>
      <vt:variant>
        <vt:lpwstr>http://ec.europa.eu/environment/water/water-bathing/index_en.html</vt:lpwstr>
      </vt:variant>
      <vt:variant>
        <vt:lpwstr/>
      </vt:variant>
      <vt:variant>
        <vt:i4>1966097</vt:i4>
      </vt:variant>
      <vt:variant>
        <vt:i4>564</vt:i4>
      </vt:variant>
      <vt:variant>
        <vt:i4>0</vt:i4>
      </vt:variant>
      <vt:variant>
        <vt:i4>5</vt:i4>
      </vt:variant>
      <vt:variant>
        <vt:lpwstr>http://circa.europa.eu/Public/irc/env/wfd/library?l=/framework_directive/directive_directive&amp;vm=detailed&amp;sb=Title</vt:lpwstr>
      </vt:variant>
      <vt:variant>
        <vt:lpwstr/>
      </vt:variant>
      <vt:variant>
        <vt:i4>4128889</vt:i4>
      </vt:variant>
      <vt:variant>
        <vt:i4>561</vt:i4>
      </vt:variant>
      <vt:variant>
        <vt:i4>0</vt:i4>
      </vt:variant>
      <vt:variant>
        <vt:i4>5</vt:i4>
      </vt:variant>
      <vt:variant>
        <vt:lpwstr>http://www.promitheus.gov.gr/webcenter/faces/oracle/webcenter/page/scopedMD/sd0cb90ef_26cf_4703_99d5_1561ceff660f/Page226.jspx?_afrLoop=3486624636403629</vt:lpwstr>
      </vt:variant>
      <vt:variant>
        <vt:lpwstr>%40%3F_afrLoop%3D3486624636403629%26_adf.ctrl-state%3Dcoa43tonq_61</vt:lpwstr>
      </vt:variant>
      <vt:variant>
        <vt:i4>6094939</vt:i4>
      </vt:variant>
      <vt:variant>
        <vt:i4>558</vt:i4>
      </vt:variant>
      <vt:variant>
        <vt:i4>0</vt:i4>
      </vt:variant>
      <vt:variant>
        <vt:i4>5</vt:i4>
      </vt:variant>
      <vt:variant>
        <vt:lpwstr>http://www.promitheus.gov.gr/</vt:lpwstr>
      </vt:variant>
      <vt:variant>
        <vt:lpwstr/>
      </vt:variant>
      <vt:variant>
        <vt:i4>6094939</vt:i4>
      </vt:variant>
      <vt:variant>
        <vt:i4>555</vt:i4>
      </vt:variant>
      <vt:variant>
        <vt:i4>0</vt:i4>
      </vt:variant>
      <vt:variant>
        <vt:i4>5</vt:i4>
      </vt:variant>
      <vt:variant>
        <vt:lpwstr>http://www.promitheus.gov.gr/</vt:lpwstr>
      </vt:variant>
      <vt:variant>
        <vt:lpwstr/>
      </vt:variant>
      <vt:variant>
        <vt:i4>6094939</vt:i4>
      </vt:variant>
      <vt:variant>
        <vt:i4>552</vt:i4>
      </vt:variant>
      <vt:variant>
        <vt:i4>0</vt:i4>
      </vt:variant>
      <vt:variant>
        <vt:i4>5</vt:i4>
      </vt:variant>
      <vt:variant>
        <vt:lpwstr>http://www.promitheus.gov.gr/</vt:lpwstr>
      </vt:variant>
      <vt:variant>
        <vt:lpwstr/>
      </vt:variant>
      <vt:variant>
        <vt:i4>6094939</vt:i4>
      </vt:variant>
      <vt:variant>
        <vt:i4>549</vt:i4>
      </vt:variant>
      <vt:variant>
        <vt:i4>0</vt:i4>
      </vt:variant>
      <vt:variant>
        <vt:i4>5</vt:i4>
      </vt:variant>
      <vt:variant>
        <vt:lpwstr>http://www.promitheus.gov.gr/</vt:lpwstr>
      </vt:variant>
      <vt:variant>
        <vt:lpwstr/>
      </vt:variant>
      <vt:variant>
        <vt:i4>6094939</vt:i4>
      </vt:variant>
      <vt:variant>
        <vt:i4>546</vt:i4>
      </vt:variant>
      <vt:variant>
        <vt:i4>0</vt:i4>
      </vt:variant>
      <vt:variant>
        <vt:i4>5</vt:i4>
      </vt:variant>
      <vt:variant>
        <vt:lpwstr>http://www.promitheus.gov.gr/</vt:lpwstr>
      </vt:variant>
      <vt:variant>
        <vt:lpwstr/>
      </vt:variant>
      <vt:variant>
        <vt:i4>84</vt:i4>
      </vt:variant>
      <vt:variant>
        <vt:i4>543</vt:i4>
      </vt:variant>
      <vt:variant>
        <vt:i4>0</vt:i4>
      </vt:variant>
      <vt:variant>
        <vt:i4>5</vt:i4>
      </vt:variant>
      <vt:variant>
        <vt:lpwstr>http://www.ypeka.gr/Default.aspx?tabid=473&amp;language=el-GR</vt:lpwstr>
      </vt:variant>
      <vt:variant>
        <vt:lpwstr/>
      </vt:variant>
      <vt:variant>
        <vt:i4>2228331</vt:i4>
      </vt:variant>
      <vt:variant>
        <vt:i4>540</vt:i4>
      </vt:variant>
      <vt:variant>
        <vt:i4>0</vt:i4>
      </vt:variant>
      <vt:variant>
        <vt:i4>5</vt:i4>
      </vt:variant>
      <vt:variant>
        <vt:lpwstr>http://et.diavgeia.gov.gr/</vt:lpwstr>
      </vt:variant>
      <vt:variant>
        <vt:lpwstr/>
      </vt:variant>
      <vt:variant>
        <vt:i4>6094939</vt:i4>
      </vt:variant>
      <vt:variant>
        <vt:i4>537</vt:i4>
      </vt:variant>
      <vt:variant>
        <vt:i4>0</vt:i4>
      </vt:variant>
      <vt:variant>
        <vt:i4>5</vt:i4>
      </vt:variant>
      <vt:variant>
        <vt:lpwstr>http://www.promitheus.gov.gr/</vt:lpwstr>
      </vt:variant>
      <vt:variant>
        <vt:lpwstr/>
      </vt:variant>
      <vt:variant>
        <vt:i4>7864362</vt:i4>
      </vt:variant>
      <vt:variant>
        <vt:i4>534</vt:i4>
      </vt:variant>
      <vt:variant>
        <vt:i4>0</vt:i4>
      </vt:variant>
      <vt:variant>
        <vt:i4>5</vt:i4>
      </vt:variant>
      <vt:variant>
        <vt:lpwstr>http://www.bathingwaterprofiles.gr/</vt:lpwstr>
      </vt:variant>
      <vt:variant>
        <vt:lpwstr/>
      </vt:variant>
      <vt:variant>
        <vt:i4>84</vt:i4>
      </vt:variant>
      <vt:variant>
        <vt:i4>531</vt:i4>
      </vt:variant>
      <vt:variant>
        <vt:i4>0</vt:i4>
      </vt:variant>
      <vt:variant>
        <vt:i4>5</vt:i4>
      </vt:variant>
      <vt:variant>
        <vt:lpwstr>http://www.ypeka.gr/Default.aspx?tabid=473&amp;language=el-GR</vt:lpwstr>
      </vt:variant>
      <vt:variant>
        <vt:lpwstr/>
      </vt:variant>
      <vt:variant>
        <vt:i4>6094939</vt:i4>
      </vt:variant>
      <vt:variant>
        <vt:i4>528</vt:i4>
      </vt:variant>
      <vt:variant>
        <vt:i4>0</vt:i4>
      </vt:variant>
      <vt:variant>
        <vt:i4>5</vt:i4>
      </vt:variant>
      <vt:variant>
        <vt:lpwstr>http://www.promitheus.gov.gr/</vt:lpwstr>
      </vt:variant>
      <vt:variant>
        <vt:lpwstr/>
      </vt:variant>
      <vt:variant>
        <vt:i4>84</vt:i4>
      </vt:variant>
      <vt:variant>
        <vt:i4>525</vt:i4>
      </vt:variant>
      <vt:variant>
        <vt:i4>0</vt:i4>
      </vt:variant>
      <vt:variant>
        <vt:i4>5</vt:i4>
      </vt:variant>
      <vt:variant>
        <vt:lpwstr>http://www.ypeka.gr/Default.aspx?tabid=473&amp;language=el-GR</vt:lpwstr>
      </vt:variant>
      <vt:variant>
        <vt:lpwstr/>
      </vt:variant>
      <vt:variant>
        <vt:i4>84</vt:i4>
      </vt:variant>
      <vt:variant>
        <vt:i4>522</vt:i4>
      </vt:variant>
      <vt:variant>
        <vt:i4>0</vt:i4>
      </vt:variant>
      <vt:variant>
        <vt:i4>5</vt:i4>
      </vt:variant>
      <vt:variant>
        <vt:lpwstr>http://www.ypeka.gr/Default.aspx?tabid=473&amp;language=el-GR</vt:lpwstr>
      </vt:variant>
      <vt:variant>
        <vt:lpwstr/>
      </vt:variant>
      <vt:variant>
        <vt:i4>1507378</vt:i4>
      </vt:variant>
      <vt:variant>
        <vt:i4>519</vt:i4>
      </vt:variant>
      <vt:variant>
        <vt:i4>0</vt:i4>
      </vt:variant>
      <vt:variant>
        <vt:i4>5</vt:i4>
      </vt:variant>
      <vt:variant>
        <vt:lpwstr>mailto:e.alexaki@prv.ypeka.gr</vt:lpwstr>
      </vt:variant>
      <vt:variant>
        <vt:lpwstr/>
      </vt:variant>
      <vt:variant>
        <vt:i4>1310778</vt:i4>
      </vt:variant>
      <vt:variant>
        <vt:i4>512</vt:i4>
      </vt:variant>
      <vt:variant>
        <vt:i4>0</vt:i4>
      </vt:variant>
      <vt:variant>
        <vt:i4>5</vt:i4>
      </vt:variant>
      <vt:variant>
        <vt:lpwstr/>
      </vt:variant>
      <vt:variant>
        <vt:lpwstr>_Toc485991231</vt:lpwstr>
      </vt:variant>
      <vt:variant>
        <vt:i4>1310778</vt:i4>
      </vt:variant>
      <vt:variant>
        <vt:i4>506</vt:i4>
      </vt:variant>
      <vt:variant>
        <vt:i4>0</vt:i4>
      </vt:variant>
      <vt:variant>
        <vt:i4>5</vt:i4>
      </vt:variant>
      <vt:variant>
        <vt:lpwstr/>
      </vt:variant>
      <vt:variant>
        <vt:lpwstr>_Toc485991230</vt:lpwstr>
      </vt:variant>
      <vt:variant>
        <vt:i4>1376314</vt:i4>
      </vt:variant>
      <vt:variant>
        <vt:i4>500</vt:i4>
      </vt:variant>
      <vt:variant>
        <vt:i4>0</vt:i4>
      </vt:variant>
      <vt:variant>
        <vt:i4>5</vt:i4>
      </vt:variant>
      <vt:variant>
        <vt:lpwstr/>
      </vt:variant>
      <vt:variant>
        <vt:lpwstr>_Toc485991229</vt:lpwstr>
      </vt:variant>
      <vt:variant>
        <vt:i4>1376314</vt:i4>
      </vt:variant>
      <vt:variant>
        <vt:i4>494</vt:i4>
      </vt:variant>
      <vt:variant>
        <vt:i4>0</vt:i4>
      </vt:variant>
      <vt:variant>
        <vt:i4>5</vt:i4>
      </vt:variant>
      <vt:variant>
        <vt:lpwstr/>
      </vt:variant>
      <vt:variant>
        <vt:lpwstr>_Toc485991228</vt:lpwstr>
      </vt:variant>
      <vt:variant>
        <vt:i4>1376314</vt:i4>
      </vt:variant>
      <vt:variant>
        <vt:i4>488</vt:i4>
      </vt:variant>
      <vt:variant>
        <vt:i4>0</vt:i4>
      </vt:variant>
      <vt:variant>
        <vt:i4>5</vt:i4>
      </vt:variant>
      <vt:variant>
        <vt:lpwstr/>
      </vt:variant>
      <vt:variant>
        <vt:lpwstr>_Toc485991227</vt:lpwstr>
      </vt:variant>
      <vt:variant>
        <vt:i4>1376314</vt:i4>
      </vt:variant>
      <vt:variant>
        <vt:i4>482</vt:i4>
      </vt:variant>
      <vt:variant>
        <vt:i4>0</vt:i4>
      </vt:variant>
      <vt:variant>
        <vt:i4>5</vt:i4>
      </vt:variant>
      <vt:variant>
        <vt:lpwstr/>
      </vt:variant>
      <vt:variant>
        <vt:lpwstr>_Toc485991226</vt:lpwstr>
      </vt:variant>
      <vt:variant>
        <vt:i4>1376314</vt:i4>
      </vt:variant>
      <vt:variant>
        <vt:i4>476</vt:i4>
      </vt:variant>
      <vt:variant>
        <vt:i4>0</vt:i4>
      </vt:variant>
      <vt:variant>
        <vt:i4>5</vt:i4>
      </vt:variant>
      <vt:variant>
        <vt:lpwstr/>
      </vt:variant>
      <vt:variant>
        <vt:lpwstr>_Toc485991225</vt:lpwstr>
      </vt:variant>
      <vt:variant>
        <vt:i4>1376314</vt:i4>
      </vt:variant>
      <vt:variant>
        <vt:i4>470</vt:i4>
      </vt:variant>
      <vt:variant>
        <vt:i4>0</vt:i4>
      </vt:variant>
      <vt:variant>
        <vt:i4>5</vt:i4>
      </vt:variant>
      <vt:variant>
        <vt:lpwstr/>
      </vt:variant>
      <vt:variant>
        <vt:lpwstr>_Toc485991224</vt:lpwstr>
      </vt:variant>
      <vt:variant>
        <vt:i4>1376314</vt:i4>
      </vt:variant>
      <vt:variant>
        <vt:i4>464</vt:i4>
      </vt:variant>
      <vt:variant>
        <vt:i4>0</vt:i4>
      </vt:variant>
      <vt:variant>
        <vt:i4>5</vt:i4>
      </vt:variant>
      <vt:variant>
        <vt:lpwstr/>
      </vt:variant>
      <vt:variant>
        <vt:lpwstr>_Toc485991223</vt:lpwstr>
      </vt:variant>
      <vt:variant>
        <vt:i4>1376314</vt:i4>
      </vt:variant>
      <vt:variant>
        <vt:i4>458</vt:i4>
      </vt:variant>
      <vt:variant>
        <vt:i4>0</vt:i4>
      </vt:variant>
      <vt:variant>
        <vt:i4>5</vt:i4>
      </vt:variant>
      <vt:variant>
        <vt:lpwstr/>
      </vt:variant>
      <vt:variant>
        <vt:lpwstr>_Toc485991222</vt:lpwstr>
      </vt:variant>
      <vt:variant>
        <vt:i4>1376314</vt:i4>
      </vt:variant>
      <vt:variant>
        <vt:i4>452</vt:i4>
      </vt:variant>
      <vt:variant>
        <vt:i4>0</vt:i4>
      </vt:variant>
      <vt:variant>
        <vt:i4>5</vt:i4>
      </vt:variant>
      <vt:variant>
        <vt:lpwstr/>
      </vt:variant>
      <vt:variant>
        <vt:lpwstr>_Toc485991221</vt:lpwstr>
      </vt:variant>
      <vt:variant>
        <vt:i4>1376314</vt:i4>
      </vt:variant>
      <vt:variant>
        <vt:i4>446</vt:i4>
      </vt:variant>
      <vt:variant>
        <vt:i4>0</vt:i4>
      </vt:variant>
      <vt:variant>
        <vt:i4>5</vt:i4>
      </vt:variant>
      <vt:variant>
        <vt:lpwstr/>
      </vt:variant>
      <vt:variant>
        <vt:lpwstr>_Toc485991220</vt:lpwstr>
      </vt:variant>
      <vt:variant>
        <vt:i4>1441850</vt:i4>
      </vt:variant>
      <vt:variant>
        <vt:i4>440</vt:i4>
      </vt:variant>
      <vt:variant>
        <vt:i4>0</vt:i4>
      </vt:variant>
      <vt:variant>
        <vt:i4>5</vt:i4>
      </vt:variant>
      <vt:variant>
        <vt:lpwstr/>
      </vt:variant>
      <vt:variant>
        <vt:lpwstr>_Toc485991219</vt:lpwstr>
      </vt:variant>
      <vt:variant>
        <vt:i4>1441850</vt:i4>
      </vt:variant>
      <vt:variant>
        <vt:i4>434</vt:i4>
      </vt:variant>
      <vt:variant>
        <vt:i4>0</vt:i4>
      </vt:variant>
      <vt:variant>
        <vt:i4>5</vt:i4>
      </vt:variant>
      <vt:variant>
        <vt:lpwstr/>
      </vt:variant>
      <vt:variant>
        <vt:lpwstr>_Toc485991218</vt:lpwstr>
      </vt:variant>
      <vt:variant>
        <vt:i4>1441850</vt:i4>
      </vt:variant>
      <vt:variant>
        <vt:i4>428</vt:i4>
      </vt:variant>
      <vt:variant>
        <vt:i4>0</vt:i4>
      </vt:variant>
      <vt:variant>
        <vt:i4>5</vt:i4>
      </vt:variant>
      <vt:variant>
        <vt:lpwstr/>
      </vt:variant>
      <vt:variant>
        <vt:lpwstr>_Toc485991217</vt:lpwstr>
      </vt:variant>
      <vt:variant>
        <vt:i4>1441850</vt:i4>
      </vt:variant>
      <vt:variant>
        <vt:i4>422</vt:i4>
      </vt:variant>
      <vt:variant>
        <vt:i4>0</vt:i4>
      </vt:variant>
      <vt:variant>
        <vt:i4>5</vt:i4>
      </vt:variant>
      <vt:variant>
        <vt:lpwstr/>
      </vt:variant>
      <vt:variant>
        <vt:lpwstr>_Toc485991216</vt:lpwstr>
      </vt:variant>
      <vt:variant>
        <vt:i4>1441850</vt:i4>
      </vt:variant>
      <vt:variant>
        <vt:i4>416</vt:i4>
      </vt:variant>
      <vt:variant>
        <vt:i4>0</vt:i4>
      </vt:variant>
      <vt:variant>
        <vt:i4>5</vt:i4>
      </vt:variant>
      <vt:variant>
        <vt:lpwstr/>
      </vt:variant>
      <vt:variant>
        <vt:lpwstr>_Toc485991215</vt:lpwstr>
      </vt:variant>
      <vt:variant>
        <vt:i4>1441850</vt:i4>
      </vt:variant>
      <vt:variant>
        <vt:i4>410</vt:i4>
      </vt:variant>
      <vt:variant>
        <vt:i4>0</vt:i4>
      </vt:variant>
      <vt:variant>
        <vt:i4>5</vt:i4>
      </vt:variant>
      <vt:variant>
        <vt:lpwstr/>
      </vt:variant>
      <vt:variant>
        <vt:lpwstr>_Toc485991214</vt:lpwstr>
      </vt:variant>
      <vt:variant>
        <vt:i4>1441850</vt:i4>
      </vt:variant>
      <vt:variant>
        <vt:i4>404</vt:i4>
      </vt:variant>
      <vt:variant>
        <vt:i4>0</vt:i4>
      </vt:variant>
      <vt:variant>
        <vt:i4>5</vt:i4>
      </vt:variant>
      <vt:variant>
        <vt:lpwstr/>
      </vt:variant>
      <vt:variant>
        <vt:lpwstr>_Toc485991213</vt:lpwstr>
      </vt:variant>
      <vt:variant>
        <vt:i4>1441850</vt:i4>
      </vt:variant>
      <vt:variant>
        <vt:i4>398</vt:i4>
      </vt:variant>
      <vt:variant>
        <vt:i4>0</vt:i4>
      </vt:variant>
      <vt:variant>
        <vt:i4>5</vt:i4>
      </vt:variant>
      <vt:variant>
        <vt:lpwstr/>
      </vt:variant>
      <vt:variant>
        <vt:lpwstr>_Toc485991212</vt:lpwstr>
      </vt:variant>
      <vt:variant>
        <vt:i4>1441850</vt:i4>
      </vt:variant>
      <vt:variant>
        <vt:i4>392</vt:i4>
      </vt:variant>
      <vt:variant>
        <vt:i4>0</vt:i4>
      </vt:variant>
      <vt:variant>
        <vt:i4>5</vt:i4>
      </vt:variant>
      <vt:variant>
        <vt:lpwstr/>
      </vt:variant>
      <vt:variant>
        <vt:lpwstr>_Toc485991211</vt:lpwstr>
      </vt:variant>
      <vt:variant>
        <vt:i4>1441850</vt:i4>
      </vt:variant>
      <vt:variant>
        <vt:i4>386</vt:i4>
      </vt:variant>
      <vt:variant>
        <vt:i4>0</vt:i4>
      </vt:variant>
      <vt:variant>
        <vt:i4>5</vt:i4>
      </vt:variant>
      <vt:variant>
        <vt:lpwstr/>
      </vt:variant>
      <vt:variant>
        <vt:lpwstr>_Toc485991210</vt:lpwstr>
      </vt:variant>
      <vt:variant>
        <vt:i4>1507386</vt:i4>
      </vt:variant>
      <vt:variant>
        <vt:i4>380</vt:i4>
      </vt:variant>
      <vt:variant>
        <vt:i4>0</vt:i4>
      </vt:variant>
      <vt:variant>
        <vt:i4>5</vt:i4>
      </vt:variant>
      <vt:variant>
        <vt:lpwstr/>
      </vt:variant>
      <vt:variant>
        <vt:lpwstr>_Toc485991209</vt:lpwstr>
      </vt:variant>
      <vt:variant>
        <vt:i4>1507386</vt:i4>
      </vt:variant>
      <vt:variant>
        <vt:i4>374</vt:i4>
      </vt:variant>
      <vt:variant>
        <vt:i4>0</vt:i4>
      </vt:variant>
      <vt:variant>
        <vt:i4>5</vt:i4>
      </vt:variant>
      <vt:variant>
        <vt:lpwstr/>
      </vt:variant>
      <vt:variant>
        <vt:lpwstr>_Toc485991208</vt:lpwstr>
      </vt:variant>
      <vt:variant>
        <vt:i4>1507386</vt:i4>
      </vt:variant>
      <vt:variant>
        <vt:i4>368</vt:i4>
      </vt:variant>
      <vt:variant>
        <vt:i4>0</vt:i4>
      </vt:variant>
      <vt:variant>
        <vt:i4>5</vt:i4>
      </vt:variant>
      <vt:variant>
        <vt:lpwstr/>
      </vt:variant>
      <vt:variant>
        <vt:lpwstr>_Toc485991207</vt:lpwstr>
      </vt:variant>
      <vt:variant>
        <vt:i4>1507386</vt:i4>
      </vt:variant>
      <vt:variant>
        <vt:i4>362</vt:i4>
      </vt:variant>
      <vt:variant>
        <vt:i4>0</vt:i4>
      </vt:variant>
      <vt:variant>
        <vt:i4>5</vt:i4>
      </vt:variant>
      <vt:variant>
        <vt:lpwstr/>
      </vt:variant>
      <vt:variant>
        <vt:lpwstr>_Toc485991206</vt:lpwstr>
      </vt:variant>
      <vt:variant>
        <vt:i4>1507386</vt:i4>
      </vt:variant>
      <vt:variant>
        <vt:i4>356</vt:i4>
      </vt:variant>
      <vt:variant>
        <vt:i4>0</vt:i4>
      </vt:variant>
      <vt:variant>
        <vt:i4>5</vt:i4>
      </vt:variant>
      <vt:variant>
        <vt:lpwstr/>
      </vt:variant>
      <vt:variant>
        <vt:lpwstr>_Toc485991205</vt:lpwstr>
      </vt:variant>
      <vt:variant>
        <vt:i4>1507386</vt:i4>
      </vt:variant>
      <vt:variant>
        <vt:i4>350</vt:i4>
      </vt:variant>
      <vt:variant>
        <vt:i4>0</vt:i4>
      </vt:variant>
      <vt:variant>
        <vt:i4>5</vt:i4>
      </vt:variant>
      <vt:variant>
        <vt:lpwstr/>
      </vt:variant>
      <vt:variant>
        <vt:lpwstr>_Toc485991204</vt:lpwstr>
      </vt:variant>
      <vt:variant>
        <vt:i4>1507386</vt:i4>
      </vt:variant>
      <vt:variant>
        <vt:i4>344</vt:i4>
      </vt:variant>
      <vt:variant>
        <vt:i4>0</vt:i4>
      </vt:variant>
      <vt:variant>
        <vt:i4>5</vt:i4>
      </vt:variant>
      <vt:variant>
        <vt:lpwstr/>
      </vt:variant>
      <vt:variant>
        <vt:lpwstr>_Toc485991203</vt:lpwstr>
      </vt:variant>
      <vt:variant>
        <vt:i4>1507386</vt:i4>
      </vt:variant>
      <vt:variant>
        <vt:i4>338</vt:i4>
      </vt:variant>
      <vt:variant>
        <vt:i4>0</vt:i4>
      </vt:variant>
      <vt:variant>
        <vt:i4>5</vt:i4>
      </vt:variant>
      <vt:variant>
        <vt:lpwstr/>
      </vt:variant>
      <vt:variant>
        <vt:lpwstr>_Toc485991202</vt:lpwstr>
      </vt:variant>
      <vt:variant>
        <vt:i4>1507386</vt:i4>
      </vt:variant>
      <vt:variant>
        <vt:i4>332</vt:i4>
      </vt:variant>
      <vt:variant>
        <vt:i4>0</vt:i4>
      </vt:variant>
      <vt:variant>
        <vt:i4>5</vt:i4>
      </vt:variant>
      <vt:variant>
        <vt:lpwstr/>
      </vt:variant>
      <vt:variant>
        <vt:lpwstr>_Toc485991201</vt:lpwstr>
      </vt:variant>
      <vt:variant>
        <vt:i4>1507386</vt:i4>
      </vt:variant>
      <vt:variant>
        <vt:i4>326</vt:i4>
      </vt:variant>
      <vt:variant>
        <vt:i4>0</vt:i4>
      </vt:variant>
      <vt:variant>
        <vt:i4>5</vt:i4>
      </vt:variant>
      <vt:variant>
        <vt:lpwstr/>
      </vt:variant>
      <vt:variant>
        <vt:lpwstr>_Toc485991200</vt:lpwstr>
      </vt:variant>
      <vt:variant>
        <vt:i4>1966137</vt:i4>
      </vt:variant>
      <vt:variant>
        <vt:i4>320</vt:i4>
      </vt:variant>
      <vt:variant>
        <vt:i4>0</vt:i4>
      </vt:variant>
      <vt:variant>
        <vt:i4>5</vt:i4>
      </vt:variant>
      <vt:variant>
        <vt:lpwstr/>
      </vt:variant>
      <vt:variant>
        <vt:lpwstr>_Toc485991199</vt:lpwstr>
      </vt:variant>
      <vt:variant>
        <vt:i4>1966137</vt:i4>
      </vt:variant>
      <vt:variant>
        <vt:i4>314</vt:i4>
      </vt:variant>
      <vt:variant>
        <vt:i4>0</vt:i4>
      </vt:variant>
      <vt:variant>
        <vt:i4>5</vt:i4>
      </vt:variant>
      <vt:variant>
        <vt:lpwstr/>
      </vt:variant>
      <vt:variant>
        <vt:lpwstr>_Toc485991198</vt:lpwstr>
      </vt:variant>
      <vt:variant>
        <vt:i4>1966137</vt:i4>
      </vt:variant>
      <vt:variant>
        <vt:i4>308</vt:i4>
      </vt:variant>
      <vt:variant>
        <vt:i4>0</vt:i4>
      </vt:variant>
      <vt:variant>
        <vt:i4>5</vt:i4>
      </vt:variant>
      <vt:variant>
        <vt:lpwstr/>
      </vt:variant>
      <vt:variant>
        <vt:lpwstr>_Toc485991197</vt:lpwstr>
      </vt:variant>
      <vt:variant>
        <vt:i4>1966137</vt:i4>
      </vt:variant>
      <vt:variant>
        <vt:i4>302</vt:i4>
      </vt:variant>
      <vt:variant>
        <vt:i4>0</vt:i4>
      </vt:variant>
      <vt:variant>
        <vt:i4>5</vt:i4>
      </vt:variant>
      <vt:variant>
        <vt:lpwstr/>
      </vt:variant>
      <vt:variant>
        <vt:lpwstr>_Toc485991196</vt:lpwstr>
      </vt:variant>
      <vt:variant>
        <vt:i4>1966137</vt:i4>
      </vt:variant>
      <vt:variant>
        <vt:i4>296</vt:i4>
      </vt:variant>
      <vt:variant>
        <vt:i4>0</vt:i4>
      </vt:variant>
      <vt:variant>
        <vt:i4>5</vt:i4>
      </vt:variant>
      <vt:variant>
        <vt:lpwstr/>
      </vt:variant>
      <vt:variant>
        <vt:lpwstr>_Toc485991195</vt:lpwstr>
      </vt:variant>
      <vt:variant>
        <vt:i4>1966137</vt:i4>
      </vt:variant>
      <vt:variant>
        <vt:i4>290</vt:i4>
      </vt:variant>
      <vt:variant>
        <vt:i4>0</vt:i4>
      </vt:variant>
      <vt:variant>
        <vt:i4>5</vt:i4>
      </vt:variant>
      <vt:variant>
        <vt:lpwstr/>
      </vt:variant>
      <vt:variant>
        <vt:lpwstr>_Toc485991194</vt:lpwstr>
      </vt:variant>
      <vt:variant>
        <vt:i4>1966137</vt:i4>
      </vt:variant>
      <vt:variant>
        <vt:i4>284</vt:i4>
      </vt:variant>
      <vt:variant>
        <vt:i4>0</vt:i4>
      </vt:variant>
      <vt:variant>
        <vt:i4>5</vt:i4>
      </vt:variant>
      <vt:variant>
        <vt:lpwstr/>
      </vt:variant>
      <vt:variant>
        <vt:lpwstr>_Toc485991193</vt:lpwstr>
      </vt:variant>
      <vt:variant>
        <vt:i4>1966137</vt:i4>
      </vt:variant>
      <vt:variant>
        <vt:i4>278</vt:i4>
      </vt:variant>
      <vt:variant>
        <vt:i4>0</vt:i4>
      </vt:variant>
      <vt:variant>
        <vt:i4>5</vt:i4>
      </vt:variant>
      <vt:variant>
        <vt:lpwstr/>
      </vt:variant>
      <vt:variant>
        <vt:lpwstr>_Toc485991192</vt:lpwstr>
      </vt:variant>
      <vt:variant>
        <vt:i4>1966137</vt:i4>
      </vt:variant>
      <vt:variant>
        <vt:i4>272</vt:i4>
      </vt:variant>
      <vt:variant>
        <vt:i4>0</vt:i4>
      </vt:variant>
      <vt:variant>
        <vt:i4>5</vt:i4>
      </vt:variant>
      <vt:variant>
        <vt:lpwstr/>
      </vt:variant>
      <vt:variant>
        <vt:lpwstr>_Toc485991191</vt:lpwstr>
      </vt:variant>
      <vt:variant>
        <vt:i4>1966137</vt:i4>
      </vt:variant>
      <vt:variant>
        <vt:i4>266</vt:i4>
      </vt:variant>
      <vt:variant>
        <vt:i4>0</vt:i4>
      </vt:variant>
      <vt:variant>
        <vt:i4>5</vt:i4>
      </vt:variant>
      <vt:variant>
        <vt:lpwstr/>
      </vt:variant>
      <vt:variant>
        <vt:lpwstr>_Toc485991190</vt:lpwstr>
      </vt:variant>
      <vt:variant>
        <vt:i4>2031673</vt:i4>
      </vt:variant>
      <vt:variant>
        <vt:i4>260</vt:i4>
      </vt:variant>
      <vt:variant>
        <vt:i4>0</vt:i4>
      </vt:variant>
      <vt:variant>
        <vt:i4>5</vt:i4>
      </vt:variant>
      <vt:variant>
        <vt:lpwstr/>
      </vt:variant>
      <vt:variant>
        <vt:lpwstr>_Toc485991189</vt:lpwstr>
      </vt:variant>
      <vt:variant>
        <vt:i4>2031673</vt:i4>
      </vt:variant>
      <vt:variant>
        <vt:i4>254</vt:i4>
      </vt:variant>
      <vt:variant>
        <vt:i4>0</vt:i4>
      </vt:variant>
      <vt:variant>
        <vt:i4>5</vt:i4>
      </vt:variant>
      <vt:variant>
        <vt:lpwstr/>
      </vt:variant>
      <vt:variant>
        <vt:lpwstr>_Toc485991188</vt:lpwstr>
      </vt:variant>
      <vt:variant>
        <vt:i4>2031673</vt:i4>
      </vt:variant>
      <vt:variant>
        <vt:i4>248</vt:i4>
      </vt:variant>
      <vt:variant>
        <vt:i4>0</vt:i4>
      </vt:variant>
      <vt:variant>
        <vt:i4>5</vt:i4>
      </vt:variant>
      <vt:variant>
        <vt:lpwstr/>
      </vt:variant>
      <vt:variant>
        <vt:lpwstr>_Toc485991187</vt:lpwstr>
      </vt:variant>
      <vt:variant>
        <vt:i4>2031673</vt:i4>
      </vt:variant>
      <vt:variant>
        <vt:i4>242</vt:i4>
      </vt:variant>
      <vt:variant>
        <vt:i4>0</vt:i4>
      </vt:variant>
      <vt:variant>
        <vt:i4>5</vt:i4>
      </vt:variant>
      <vt:variant>
        <vt:lpwstr/>
      </vt:variant>
      <vt:variant>
        <vt:lpwstr>_Toc485991186</vt:lpwstr>
      </vt:variant>
      <vt:variant>
        <vt:i4>2031673</vt:i4>
      </vt:variant>
      <vt:variant>
        <vt:i4>236</vt:i4>
      </vt:variant>
      <vt:variant>
        <vt:i4>0</vt:i4>
      </vt:variant>
      <vt:variant>
        <vt:i4>5</vt:i4>
      </vt:variant>
      <vt:variant>
        <vt:lpwstr/>
      </vt:variant>
      <vt:variant>
        <vt:lpwstr>_Toc485991185</vt:lpwstr>
      </vt:variant>
      <vt:variant>
        <vt:i4>2031673</vt:i4>
      </vt:variant>
      <vt:variant>
        <vt:i4>230</vt:i4>
      </vt:variant>
      <vt:variant>
        <vt:i4>0</vt:i4>
      </vt:variant>
      <vt:variant>
        <vt:i4>5</vt:i4>
      </vt:variant>
      <vt:variant>
        <vt:lpwstr/>
      </vt:variant>
      <vt:variant>
        <vt:lpwstr>_Toc485991184</vt:lpwstr>
      </vt:variant>
      <vt:variant>
        <vt:i4>2031673</vt:i4>
      </vt:variant>
      <vt:variant>
        <vt:i4>224</vt:i4>
      </vt:variant>
      <vt:variant>
        <vt:i4>0</vt:i4>
      </vt:variant>
      <vt:variant>
        <vt:i4>5</vt:i4>
      </vt:variant>
      <vt:variant>
        <vt:lpwstr/>
      </vt:variant>
      <vt:variant>
        <vt:lpwstr>_Toc485991183</vt:lpwstr>
      </vt:variant>
      <vt:variant>
        <vt:i4>2031673</vt:i4>
      </vt:variant>
      <vt:variant>
        <vt:i4>218</vt:i4>
      </vt:variant>
      <vt:variant>
        <vt:i4>0</vt:i4>
      </vt:variant>
      <vt:variant>
        <vt:i4>5</vt:i4>
      </vt:variant>
      <vt:variant>
        <vt:lpwstr/>
      </vt:variant>
      <vt:variant>
        <vt:lpwstr>_Toc485991182</vt:lpwstr>
      </vt:variant>
      <vt:variant>
        <vt:i4>2031673</vt:i4>
      </vt:variant>
      <vt:variant>
        <vt:i4>212</vt:i4>
      </vt:variant>
      <vt:variant>
        <vt:i4>0</vt:i4>
      </vt:variant>
      <vt:variant>
        <vt:i4>5</vt:i4>
      </vt:variant>
      <vt:variant>
        <vt:lpwstr/>
      </vt:variant>
      <vt:variant>
        <vt:lpwstr>_Toc485991181</vt:lpwstr>
      </vt:variant>
      <vt:variant>
        <vt:i4>2031673</vt:i4>
      </vt:variant>
      <vt:variant>
        <vt:i4>206</vt:i4>
      </vt:variant>
      <vt:variant>
        <vt:i4>0</vt:i4>
      </vt:variant>
      <vt:variant>
        <vt:i4>5</vt:i4>
      </vt:variant>
      <vt:variant>
        <vt:lpwstr/>
      </vt:variant>
      <vt:variant>
        <vt:lpwstr>_Toc485991180</vt:lpwstr>
      </vt:variant>
      <vt:variant>
        <vt:i4>1048633</vt:i4>
      </vt:variant>
      <vt:variant>
        <vt:i4>200</vt:i4>
      </vt:variant>
      <vt:variant>
        <vt:i4>0</vt:i4>
      </vt:variant>
      <vt:variant>
        <vt:i4>5</vt:i4>
      </vt:variant>
      <vt:variant>
        <vt:lpwstr/>
      </vt:variant>
      <vt:variant>
        <vt:lpwstr>_Toc485991179</vt:lpwstr>
      </vt:variant>
      <vt:variant>
        <vt:i4>1048633</vt:i4>
      </vt:variant>
      <vt:variant>
        <vt:i4>194</vt:i4>
      </vt:variant>
      <vt:variant>
        <vt:i4>0</vt:i4>
      </vt:variant>
      <vt:variant>
        <vt:i4>5</vt:i4>
      </vt:variant>
      <vt:variant>
        <vt:lpwstr/>
      </vt:variant>
      <vt:variant>
        <vt:lpwstr>_Toc485991178</vt:lpwstr>
      </vt:variant>
      <vt:variant>
        <vt:i4>1048633</vt:i4>
      </vt:variant>
      <vt:variant>
        <vt:i4>188</vt:i4>
      </vt:variant>
      <vt:variant>
        <vt:i4>0</vt:i4>
      </vt:variant>
      <vt:variant>
        <vt:i4>5</vt:i4>
      </vt:variant>
      <vt:variant>
        <vt:lpwstr/>
      </vt:variant>
      <vt:variant>
        <vt:lpwstr>_Toc485991177</vt:lpwstr>
      </vt:variant>
      <vt:variant>
        <vt:i4>1048633</vt:i4>
      </vt:variant>
      <vt:variant>
        <vt:i4>182</vt:i4>
      </vt:variant>
      <vt:variant>
        <vt:i4>0</vt:i4>
      </vt:variant>
      <vt:variant>
        <vt:i4>5</vt:i4>
      </vt:variant>
      <vt:variant>
        <vt:lpwstr/>
      </vt:variant>
      <vt:variant>
        <vt:lpwstr>_Toc485991176</vt:lpwstr>
      </vt:variant>
      <vt:variant>
        <vt:i4>1048633</vt:i4>
      </vt:variant>
      <vt:variant>
        <vt:i4>176</vt:i4>
      </vt:variant>
      <vt:variant>
        <vt:i4>0</vt:i4>
      </vt:variant>
      <vt:variant>
        <vt:i4>5</vt:i4>
      </vt:variant>
      <vt:variant>
        <vt:lpwstr/>
      </vt:variant>
      <vt:variant>
        <vt:lpwstr>_Toc485991175</vt:lpwstr>
      </vt:variant>
      <vt:variant>
        <vt:i4>1048633</vt:i4>
      </vt:variant>
      <vt:variant>
        <vt:i4>170</vt:i4>
      </vt:variant>
      <vt:variant>
        <vt:i4>0</vt:i4>
      </vt:variant>
      <vt:variant>
        <vt:i4>5</vt:i4>
      </vt:variant>
      <vt:variant>
        <vt:lpwstr/>
      </vt:variant>
      <vt:variant>
        <vt:lpwstr>_Toc485991174</vt:lpwstr>
      </vt:variant>
      <vt:variant>
        <vt:i4>1048633</vt:i4>
      </vt:variant>
      <vt:variant>
        <vt:i4>164</vt:i4>
      </vt:variant>
      <vt:variant>
        <vt:i4>0</vt:i4>
      </vt:variant>
      <vt:variant>
        <vt:i4>5</vt:i4>
      </vt:variant>
      <vt:variant>
        <vt:lpwstr/>
      </vt:variant>
      <vt:variant>
        <vt:lpwstr>_Toc485991173</vt:lpwstr>
      </vt:variant>
      <vt:variant>
        <vt:i4>1048633</vt:i4>
      </vt:variant>
      <vt:variant>
        <vt:i4>158</vt:i4>
      </vt:variant>
      <vt:variant>
        <vt:i4>0</vt:i4>
      </vt:variant>
      <vt:variant>
        <vt:i4>5</vt:i4>
      </vt:variant>
      <vt:variant>
        <vt:lpwstr/>
      </vt:variant>
      <vt:variant>
        <vt:lpwstr>_Toc485991172</vt:lpwstr>
      </vt:variant>
      <vt:variant>
        <vt:i4>1048633</vt:i4>
      </vt:variant>
      <vt:variant>
        <vt:i4>152</vt:i4>
      </vt:variant>
      <vt:variant>
        <vt:i4>0</vt:i4>
      </vt:variant>
      <vt:variant>
        <vt:i4>5</vt:i4>
      </vt:variant>
      <vt:variant>
        <vt:lpwstr/>
      </vt:variant>
      <vt:variant>
        <vt:lpwstr>_Toc485991171</vt:lpwstr>
      </vt:variant>
      <vt:variant>
        <vt:i4>1048633</vt:i4>
      </vt:variant>
      <vt:variant>
        <vt:i4>146</vt:i4>
      </vt:variant>
      <vt:variant>
        <vt:i4>0</vt:i4>
      </vt:variant>
      <vt:variant>
        <vt:i4>5</vt:i4>
      </vt:variant>
      <vt:variant>
        <vt:lpwstr/>
      </vt:variant>
      <vt:variant>
        <vt:lpwstr>_Toc485991170</vt:lpwstr>
      </vt:variant>
      <vt:variant>
        <vt:i4>1114169</vt:i4>
      </vt:variant>
      <vt:variant>
        <vt:i4>140</vt:i4>
      </vt:variant>
      <vt:variant>
        <vt:i4>0</vt:i4>
      </vt:variant>
      <vt:variant>
        <vt:i4>5</vt:i4>
      </vt:variant>
      <vt:variant>
        <vt:lpwstr/>
      </vt:variant>
      <vt:variant>
        <vt:lpwstr>_Toc485991169</vt:lpwstr>
      </vt:variant>
      <vt:variant>
        <vt:i4>1114169</vt:i4>
      </vt:variant>
      <vt:variant>
        <vt:i4>134</vt:i4>
      </vt:variant>
      <vt:variant>
        <vt:i4>0</vt:i4>
      </vt:variant>
      <vt:variant>
        <vt:i4>5</vt:i4>
      </vt:variant>
      <vt:variant>
        <vt:lpwstr/>
      </vt:variant>
      <vt:variant>
        <vt:lpwstr>_Toc485991168</vt:lpwstr>
      </vt:variant>
      <vt:variant>
        <vt:i4>1114169</vt:i4>
      </vt:variant>
      <vt:variant>
        <vt:i4>128</vt:i4>
      </vt:variant>
      <vt:variant>
        <vt:i4>0</vt:i4>
      </vt:variant>
      <vt:variant>
        <vt:i4>5</vt:i4>
      </vt:variant>
      <vt:variant>
        <vt:lpwstr/>
      </vt:variant>
      <vt:variant>
        <vt:lpwstr>_Toc485991167</vt:lpwstr>
      </vt:variant>
      <vt:variant>
        <vt:i4>1114169</vt:i4>
      </vt:variant>
      <vt:variant>
        <vt:i4>122</vt:i4>
      </vt:variant>
      <vt:variant>
        <vt:i4>0</vt:i4>
      </vt:variant>
      <vt:variant>
        <vt:i4>5</vt:i4>
      </vt:variant>
      <vt:variant>
        <vt:lpwstr/>
      </vt:variant>
      <vt:variant>
        <vt:lpwstr>_Toc485991166</vt:lpwstr>
      </vt:variant>
      <vt:variant>
        <vt:i4>1114169</vt:i4>
      </vt:variant>
      <vt:variant>
        <vt:i4>116</vt:i4>
      </vt:variant>
      <vt:variant>
        <vt:i4>0</vt:i4>
      </vt:variant>
      <vt:variant>
        <vt:i4>5</vt:i4>
      </vt:variant>
      <vt:variant>
        <vt:lpwstr/>
      </vt:variant>
      <vt:variant>
        <vt:lpwstr>_Toc485991165</vt:lpwstr>
      </vt:variant>
      <vt:variant>
        <vt:i4>1114169</vt:i4>
      </vt:variant>
      <vt:variant>
        <vt:i4>110</vt:i4>
      </vt:variant>
      <vt:variant>
        <vt:i4>0</vt:i4>
      </vt:variant>
      <vt:variant>
        <vt:i4>5</vt:i4>
      </vt:variant>
      <vt:variant>
        <vt:lpwstr/>
      </vt:variant>
      <vt:variant>
        <vt:lpwstr>_Toc485991164</vt:lpwstr>
      </vt:variant>
      <vt:variant>
        <vt:i4>1114169</vt:i4>
      </vt:variant>
      <vt:variant>
        <vt:i4>104</vt:i4>
      </vt:variant>
      <vt:variant>
        <vt:i4>0</vt:i4>
      </vt:variant>
      <vt:variant>
        <vt:i4>5</vt:i4>
      </vt:variant>
      <vt:variant>
        <vt:lpwstr/>
      </vt:variant>
      <vt:variant>
        <vt:lpwstr>_Toc485991163</vt:lpwstr>
      </vt:variant>
      <vt:variant>
        <vt:i4>1114169</vt:i4>
      </vt:variant>
      <vt:variant>
        <vt:i4>98</vt:i4>
      </vt:variant>
      <vt:variant>
        <vt:i4>0</vt:i4>
      </vt:variant>
      <vt:variant>
        <vt:i4>5</vt:i4>
      </vt:variant>
      <vt:variant>
        <vt:lpwstr/>
      </vt:variant>
      <vt:variant>
        <vt:lpwstr>_Toc485991162</vt:lpwstr>
      </vt:variant>
      <vt:variant>
        <vt:i4>1114169</vt:i4>
      </vt:variant>
      <vt:variant>
        <vt:i4>92</vt:i4>
      </vt:variant>
      <vt:variant>
        <vt:i4>0</vt:i4>
      </vt:variant>
      <vt:variant>
        <vt:i4>5</vt:i4>
      </vt:variant>
      <vt:variant>
        <vt:lpwstr/>
      </vt:variant>
      <vt:variant>
        <vt:lpwstr>_Toc485991161</vt:lpwstr>
      </vt:variant>
      <vt:variant>
        <vt:i4>1114169</vt:i4>
      </vt:variant>
      <vt:variant>
        <vt:i4>86</vt:i4>
      </vt:variant>
      <vt:variant>
        <vt:i4>0</vt:i4>
      </vt:variant>
      <vt:variant>
        <vt:i4>5</vt:i4>
      </vt:variant>
      <vt:variant>
        <vt:lpwstr/>
      </vt:variant>
      <vt:variant>
        <vt:lpwstr>_Toc485991160</vt:lpwstr>
      </vt:variant>
      <vt:variant>
        <vt:i4>1179705</vt:i4>
      </vt:variant>
      <vt:variant>
        <vt:i4>80</vt:i4>
      </vt:variant>
      <vt:variant>
        <vt:i4>0</vt:i4>
      </vt:variant>
      <vt:variant>
        <vt:i4>5</vt:i4>
      </vt:variant>
      <vt:variant>
        <vt:lpwstr/>
      </vt:variant>
      <vt:variant>
        <vt:lpwstr>_Toc485991159</vt:lpwstr>
      </vt:variant>
      <vt:variant>
        <vt:i4>1179705</vt:i4>
      </vt:variant>
      <vt:variant>
        <vt:i4>74</vt:i4>
      </vt:variant>
      <vt:variant>
        <vt:i4>0</vt:i4>
      </vt:variant>
      <vt:variant>
        <vt:i4>5</vt:i4>
      </vt:variant>
      <vt:variant>
        <vt:lpwstr/>
      </vt:variant>
      <vt:variant>
        <vt:lpwstr>_Toc485991158</vt:lpwstr>
      </vt:variant>
      <vt:variant>
        <vt:i4>1179705</vt:i4>
      </vt:variant>
      <vt:variant>
        <vt:i4>68</vt:i4>
      </vt:variant>
      <vt:variant>
        <vt:i4>0</vt:i4>
      </vt:variant>
      <vt:variant>
        <vt:i4>5</vt:i4>
      </vt:variant>
      <vt:variant>
        <vt:lpwstr/>
      </vt:variant>
      <vt:variant>
        <vt:lpwstr>_Toc485991157</vt:lpwstr>
      </vt:variant>
      <vt:variant>
        <vt:i4>1179705</vt:i4>
      </vt:variant>
      <vt:variant>
        <vt:i4>62</vt:i4>
      </vt:variant>
      <vt:variant>
        <vt:i4>0</vt:i4>
      </vt:variant>
      <vt:variant>
        <vt:i4>5</vt:i4>
      </vt:variant>
      <vt:variant>
        <vt:lpwstr/>
      </vt:variant>
      <vt:variant>
        <vt:lpwstr>_Toc485991156</vt:lpwstr>
      </vt:variant>
      <vt:variant>
        <vt:i4>1179705</vt:i4>
      </vt:variant>
      <vt:variant>
        <vt:i4>56</vt:i4>
      </vt:variant>
      <vt:variant>
        <vt:i4>0</vt:i4>
      </vt:variant>
      <vt:variant>
        <vt:i4>5</vt:i4>
      </vt:variant>
      <vt:variant>
        <vt:lpwstr/>
      </vt:variant>
      <vt:variant>
        <vt:lpwstr>_Toc485991155</vt:lpwstr>
      </vt:variant>
      <vt:variant>
        <vt:i4>1179705</vt:i4>
      </vt:variant>
      <vt:variant>
        <vt:i4>50</vt:i4>
      </vt:variant>
      <vt:variant>
        <vt:i4>0</vt:i4>
      </vt:variant>
      <vt:variant>
        <vt:i4>5</vt:i4>
      </vt:variant>
      <vt:variant>
        <vt:lpwstr/>
      </vt:variant>
      <vt:variant>
        <vt:lpwstr>_Toc485991154</vt:lpwstr>
      </vt:variant>
      <vt:variant>
        <vt:i4>1179705</vt:i4>
      </vt:variant>
      <vt:variant>
        <vt:i4>44</vt:i4>
      </vt:variant>
      <vt:variant>
        <vt:i4>0</vt:i4>
      </vt:variant>
      <vt:variant>
        <vt:i4>5</vt:i4>
      </vt:variant>
      <vt:variant>
        <vt:lpwstr/>
      </vt:variant>
      <vt:variant>
        <vt:lpwstr>_Toc485991153</vt:lpwstr>
      </vt:variant>
      <vt:variant>
        <vt:i4>1179705</vt:i4>
      </vt:variant>
      <vt:variant>
        <vt:i4>38</vt:i4>
      </vt:variant>
      <vt:variant>
        <vt:i4>0</vt:i4>
      </vt:variant>
      <vt:variant>
        <vt:i4>5</vt:i4>
      </vt:variant>
      <vt:variant>
        <vt:lpwstr/>
      </vt:variant>
      <vt:variant>
        <vt:lpwstr>_Toc485991152</vt:lpwstr>
      </vt:variant>
      <vt:variant>
        <vt:i4>1179705</vt:i4>
      </vt:variant>
      <vt:variant>
        <vt:i4>32</vt:i4>
      </vt:variant>
      <vt:variant>
        <vt:i4>0</vt:i4>
      </vt:variant>
      <vt:variant>
        <vt:i4>5</vt:i4>
      </vt:variant>
      <vt:variant>
        <vt:lpwstr/>
      </vt:variant>
      <vt:variant>
        <vt:lpwstr>_Toc485991151</vt:lpwstr>
      </vt:variant>
      <vt:variant>
        <vt:i4>1179705</vt:i4>
      </vt:variant>
      <vt:variant>
        <vt:i4>26</vt:i4>
      </vt:variant>
      <vt:variant>
        <vt:i4>0</vt:i4>
      </vt:variant>
      <vt:variant>
        <vt:i4>5</vt:i4>
      </vt:variant>
      <vt:variant>
        <vt:lpwstr/>
      </vt:variant>
      <vt:variant>
        <vt:lpwstr>_Toc485991150</vt:lpwstr>
      </vt:variant>
      <vt:variant>
        <vt:i4>1245241</vt:i4>
      </vt:variant>
      <vt:variant>
        <vt:i4>20</vt:i4>
      </vt:variant>
      <vt:variant>
        <vt:i4>0</vt:i4>
      </vt:variant>
      <vt:variant>
        <vt:i4>5</vt:i4>
      </vt:variant>
      <vt:variant>
        <vt:lpwstr/>
      </vt:variant>
      <vt:variant>
        <vt:lpwstr>_Toc485991149</vt:lpwstr>
      </vt:variant>
      <vt:variant>
        <vt:i4>1245241</vt:i4>
      </vt:variant>
      <vt:variant>
        <vt:i4>14</vt:i4>
      </vt:variant>
      <vt:variant>
        <vt:i4>0</vt:i4>
      </vt:variant>
      <vt:variant>
        <vt:i4>5</vt:i4>
      </vt:variant>
      <vt:variant>
        <vt:lpwstr/>
      </vt:variant>
      <vt:variant>
        <vt:lpwstr>_Toc485991148</vt:lpwstr>
      </vt:variant>
      <vt:variant>
        <vt:i4>1245241</vt:i4>
      </vt:variant>
      <vt:variant>
        <vt:i4>8</vt:i4>
      </vt:variant>
      <vt:variant>
        <vt:i4>0</vt:i4>
      </vt:variant>
      <vt:variant>
        <vt:i4>5</vt:i4>
      </vt:variant>
      <vt:variant>
        <vt:lpwstr/>
      </vt:variant>
      <vt:variant>
        <vt:lpwstr>_Toc485991147</vt:lpwstr>
      </vt:variant>
      <vt:variant>
        <vt:i4>1245241</vt:i4>
      </vt:variant>
      <vt:variant>
        <vt:i4>2</vt:i4>
      </vt:variant>
      <vt:variant>
        <vt:i4>0</vt:i4>
      </vt:variant>
      <vt:variant>
        <vt:i4>5</vt:i4>
      </vt:variant>
      <vt:variant>
        <vt:lpwstr/>
      </vt:variant>
      <vt:variant>
        <vt:lpwstr>_Toc485991146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eaadhsy</dc:creator>
  <cp:lastModifiedBy>Geoman</cp:lastModifiedBy>
  <cp:revision>5</cp:revision>
  <cp:lastPrinted>2017-05-11T08:09:00Z</cp:lastPrinted>
  <dcterms:created xsi:type="dcterms:W3CDTF">2017-11-16T22:42:00Z</dcterms:created>
  <dcterms:modified xsi:type="dcterms:W3CDTF">2017-11-16T22:58:00Z</dcterms:modified>
</cp:coreProperties>
</file>